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54714" w14:textId="43C63E7D" w:rsidR="00555BDE" w:rsidRPr="00B73BDC" w:rsidRDefault="00EE71C3" w:rsidP="00B73BDC">
      <w:pPr>
        <w:pStyle w:val="Title"/>
        <w:ind w:left="5760"/>
        <w:jc w:val="right"/>
        <w:rPr>
          <w:b/>
          <w:sz w:val="24"/>
        </w:rPr>
      </w:pPr>
      <w:r>
        <w:rPr>
          <w:b/>
          <w:sz w:val="24"/>
        </w:rPr>
        <w:t xml:space="preserve"> </w:t>
      </w:r>
      <w:r w:rsidR="00847679">
        <w:rPr>
          <w:b/>
          <w:sz w:val="24"/>
        </w:rPr>
        <w:t xml:space="preserve">  </w:t>
      </w:r>
      <w:r w:rsidR="00555BDE" w:rsidRPr="00B73BDC">
        <w:rPr>
          <w:b/>
          <w:sz w:val="24"/>
        </w:rPr>
        <w:t>KINNITATUD</w:t>
      </w:r>
    </w:p>
    <w:p w14:paraId="4C25ABF0" w14:textId="77777777" w:rsidR="00B9488C" w:rsidRDefault="00B9488C" w:rsidP="00B9488C">
      <w:pPr>
        <w:pStyle w:val="Heading"/>
        <w:jc w:val="right"/>
        <w:rPr>
          <w:b w:val="0"/>
          <w:bCs w:val="0"/>
          <w:sz w:val="24"/>
        </w:rPr>
      </w:pPr>
      <w:r>
        <w:rPr>
          <w:b w:val="0"/>
          <w:bCs w:val="0"/>
          <w:sz w:val="24"/>
        </w:rPr>
        <w:t xml:space="preserve">EELK Tallinna Toompea Kaarli koguduse </w:t>
      </w:r>
      <w:r>
        <w:rPr>
          <w:b w:val="0"/>
          <w:bCs w:val="0"/>
          <w:sz w:val="24"/>
        </w:rPr>
        <w:br/>
        <w:t xml:space="preserve">nõukogu koosoleku protokoll </w:t>
      </w:r>
    </w:p>
    <w:p w14:paraId="582540BD" w14:textId="5C41E71C" w:rsidR="004D4FFD" w:rsidRPr="00B73BDC" w:rsidRDefault="00B9488C" w:rsidP="00B9488C">
      <w:pPr>
        <w:jc w:val="right"/>
      </w:pPr>
      <w:r w:rsidRPr="00FC6F82">
        <w:rPr>
          <w:rFonts w:ascii="TimesNewRomanPSMT" w:hAnsi="TimesNewRomanPSMT" w:cs="TimesNewRomanPSMT"/>
          <w:b/>
          <w:color w:val="000000"/>
          <w:sz w:val="24"/>
          <w:lang w:eastAsia="et-EE"/>
        </w:rPr>
        <w:t>10.02.2019 nr 1/8</w:t>
      </w:r>
      <w:r w:rsidRPr="00FC6F82">
        <w:rPr>
          <w:b/>
          <w:bCs/>
          <w:color w:val="000000"/>
          <w:sz w:val="24"/>
        </w:rPr>
        <w:br/>
      </w:r>
      <w:bookmarkStart w:id="0" w:name="_GoBack"/>
      <w:bookmarkEnd w:id="0"/>
      <w:r w:rsidR="00B73BDC" w:rsidRPr="00B73BDC">
        <w:rPr>
          <w:bCs/>
          <w:sz w:val="24"/>
        </w:rPr>
        <w:br/>
        <w:t xml:space="preserve"> </w:t>
      </w:r>
    </w:p>
    <w:p w14:paraId="283185FA" w14:textId="77777777" w:rsidR="002A38AA" w:rsidRPr="00B73BDC" w:rsidRDefault="002A38AA" w:rsidP="00B73BDC">
      <w:pPr>
        <w:jc w:val="right"/>
      </w:pPr>
    </w:p>
    <w:p w14:paraId="0EED9034" w14:textId="77777777" w:rsidR="002A38AA" w:rsidRDefault="002A38AA" w:rsidP="00555BDE">
      <w:pPr>
        <w:spacing w:line="360" w:lineRule="auto"/>
        <w:jc w:val="right"/>
      </w:pPr>
    </w:p>
    <w:p w14:paraId="4AC1E033" w14:textId="77777777" w:rsidR="002A38AA" w:rsidRDefault="002A38AA" w:rsidP="00555BDE">
      <w:pPr>
        <w:spacing w:line="360" w:lineRule="auto"/>
        <w:jc w:val="right"/>
      </w:pPr>
    </w:p>
    <w:p w14:paraId="0AC2DF0B" w14:textId="77777777" w:rsidR="002A38AA" w:rsidRPr="008316D4" w:rsidRDefault="002A38AA" w:rsidP="00555BDE">
      <w:pPr>
        <w:spacing w:line="360" w:lineRule="auto"/>
        <w:jc w:val="right"/>
      </w:pPr>
    </w:p>
    <w:p w14:paraId="70F36CA7" w14:textId="77777777" w:rsidR="004551A2" w:rsidRPr="008316D4" w:rsidRDefault="004551A2" w:rsidP="009354A6">
      <w:pPr>
        <w:spacing w:line="360" w:lineRule="auto"/>
        <w:jc w:val="center"/>
      </w:pPr>
    </w:p>
    <w:p w14:paraId="459C43B2" w14:textId="77777777" w:rsidR="004551A2" w:rsidRPr="008316D4" w:rsidRDefault="004551A2" w:rsidP="009354A6">
      <w:pPr>
        <w:spacing w:line="360" w:lineRule="auto"/>
        <w:jc w:val="center"/>
      </w:pPr>
    </w:p>
    <w:p w14:paraId="16DDD56A" w14:textId="77777777" w:rsidR="004551A2" w:rsidRPr="008316D4" w:rsidRDefault="004551A2" w:rsidP="009354A6">
      <w:pPr>
        <w:spacing w:line="360" w:lineRule="auto"/>
        <w:jc w:val="center"/>
      </w:pPr>
    </w:p>
    <w:p w14:paraId="5750FD80" w14:textId="77777777" w:rsidR="004551A2" w:rsidRPr="008316D4" w:rsidRDefault="004551A2" w:rsidP="009354A6">
      <w:pPr>
        <w:spacing w:line="360" w:lineRule="auto"/>
        <w:jc w:val="center"/>
      </w:pPr>
    </w:p>
    <w:p w14:paraId="591A07F7" w14:textId="77777777" w:rsidR="004551A2" w:rsidRPr="008316D4" w:rsidRDefault="004551A2" w:rsidP="009354A6">
      <w:pPr>
        <w:pStyle w:val="Title"/>
        <w:spacing w:line="360" w:lineRule="auto"/>
        <w:rPr>
          <w:b/>
          <w:bCs/>
          <w:sz w:val="24"/>
        </w:rPr>
      </w:pPr>
    </w:p>
    <w:p w14:paraId="56B08138" w14:textId="0029432F" w:rsidR="004551A2" w:rsidRDefault="004551A2" w:rsidP="009354A6">
      <w:pPr>
        <w:pStyle w:val="Title"/>
        <w:spacing w:line="360" w:lineRule="auto"/>
        <w:rPr>
          <w:b/>
          <w:bCs/>
          <w:sz w:val="24"/>
        </w:rPr>
      </w:pPr>
    </w:p>
    <w:p w14:paraId="4A0303A4" w14:textId="77777777" w:rsidR="00731AC2" w:rsidRPr="00731AC2" w:rsidRDefault="00731AC2" w:rsidP="00731AC2">
      <w:pPr>
        <w:pStyle w:val="Subtitle"/>
      </w:pPr>
    </w:p>
    <w:p w14:paraId="4C5A302A" w14:textId="77777777" w:rsidR="004551A2" w:rsidRDefault="004551A2" w:rsidP="009354A6">
      <w:pPr>
        <w:pStyle w:val="Title"/>
        <w:spacing w:line="360" w:lineRule="auto"/>
        <w:rPr>
          <w:sz w:val="24"/>
        </w:rPr>
      </w:pPr>
    </w:p>
    <w:p w14:paraId="3AF68789" w14:textId="77777777" w:rsidR="00B73BDC" w:rsidRDefault="00B73BDC" w:rsidP="00B73BDC">
      <w:pPr>
        <w:pStyle w:val="Subtitle"/>
      </w:pPr>
    </w:p>
    <w:p w14:paraId="1EBA692A" w14:textId="77777777" w:rsidR="00B73BDC" w:rsidRDefault="00B73BDC" w:rsidP="00B73BDC">
      <w:pPr>
        <w:pStyle w:val="Subtitle"/>
      </w:pPr>
    </w:p>
    <w:p w14:paraId="7061344A" w14:textId="77777777" w:rsidR="00B73BDC" w:rsidRDefault="00B73BDC" w:rsidP="00B73BDC">
      <w:pPr>
        <w:pStyle w:val="Subtitle"/>
      </w:pPr>
    </w:p>
    <w:p w14:paraId="5C1FF863" w14:textId="77777777" w:rsidR="00B73BDC" w:rsidRDefault="00B73BDC" w:rsidP="00B73BDC">
      <w:pPr>
        <w:pStyle w:val="Subtitle"/>
      </w:pPr>
    </w:p>
    <w:p w14:paraId="5188D165" w14:textId="77777777" w:rsidR="00EB17FA" w:rsidRDefault="00EB17FA" w:rsidP="00B73BDC">
      <w:pPr>
        <w:pStyle w:val="Subtitle"/>
      </w:pPr>
    </w:p>
    <w:p w14:paraId="08D5EAF5" w14:textId="77777777" w:rsidR="00EB17FA" w:rsidRDefault="00EB17FA" w:rsidP="00B73BDC">
      <w:pPr>
        <w:pStyle w:val="Subtitle"/>
      </w:pPr>
    </w:p>
    <w:p w14:paraId="11A375A0" w14:textId="77777777" w:rsidR="00B73BDC" w:rsidRDefault="00B73BDC" w:rsidP="00B73BDC">
      <w:pPr>
        <w:pStyle w:val="Subtitle"/>
      </w:pPr>
    </w:p>
    <w:p w14:paraId="46E42C94" w14:textId="77777777" w:rsidR="00B73BDC" w:rsidRPr="00B73BDC" w:rsidRDefault="00B73BDC" w:rsidP="00B73BDC">
      <w:pPr>
        <w:pStyle w:val="Subtitle"/>
      </w:pPr>
    </w:p>
    <w:p w14:paraId="3A8EFF1C" w14:textId="77777777" w:rsidR="00E301E8" w:rsidRDefault="00E301E8" w:rsidP="00E301E8">
      <w:pPr>
        <w:pStyle w:val="Subtitle"/>
      </w:pPr>
    </w:p>
    <w:p w14:paraId="1ADDAABE" w14:textId="77777777" w:rsidR="00E301E8" w:rsidRDefault="00E301E8" w:rsidP="00E301E8">
      <w:pPr>
        <w:pStyle w:val="Subtitle"/>
      </w:pPr>
    </w:p>
    <w:p w14:paraId="44EBFF22" w14:textId="77777777" w:rsidR="00E301E8" w:rsidRDefault="00E301E8" w:rsidP="00E301E8">
      <w:pPr>
        <w:pStyle w:val="Subtitle"/>
      </w:pPr>
    </w:p>
    <w:p w14:paraId="2CA79977" w14:textId="77777777" w:rsidR="000170EA" w:rsidRDefault="00273704" w:rsidP="00012F0B">
      <w:pPr>
        <w:jc w:val="center"/>
      </w:pPr>
      <w:bookmarkStart w:id="1" w:name="_Toc529379978"/>
      <w:bookmarkStart w:id="2" w:name="_Toc529380049"/>
      <w:r>
        <w:rPr>
          <w:noProof/>
          <w:lang w:val="en-US" w:eastAsia="en-US"/>
        </w:rPr>
        <w:drawing>
          <wp:inline distT="0" distB="0" distL="0" distR="0" wp14:anchorId="1AFA3766" wp14:editId="0C2C1176">
            <wp:extent cx="1862455" cy="1684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2455" cy="1684655"/>
                    </a:xfrm>
                    <a:prstGeom prst="rect">
                      <a:avLst/>
                    </a:prstGeom>
                    <a:noFill/>
                    <a:ln>
                      <a:noFill/>
                    </a:ln>
                  </pic:spPr>
                </pic:pic>
              </a:graphicData>
            </a:graphic>
          </wp:inline>
        </w:drawing>
      </w:r>
      <w:bookmarkEnd w:id="1"/>
      <w:bookmarkEnd w:id="2"/>
    </w:p>
    <w:p w14:paraId="34B7231A" w14:textId="77777777" w:rsidR="000170EA" w:rsidRDefault="000170EA" w:rsidP="00E301E8">
      <w:pPr>
        <w:pStyle w:val="Subtitle"/>
      </w:pPr>
    </w:p>
    <w:p w14:paraId="70CA711D" w14:textId="77777777" w:rsidR="00E301E8" w:rsidRDefault="00E301E8" w:rsidP="00E301E8">
      <w:pPr>
        <w:pStyle w:val="Subtitle"/>
      </w:pPr>
    </w:p>
    <w:p w14:paraId="2162491E" w14:textId="77777777" w:rsidR="004551A2" w:rsidRPr="00B428E6" w:rsidRDefault="004551A2" w:rsidP="009354A6">
      <w:pPr>
        <w:pStyle w:val="Title"/>
        <w:spacing w:line="360" w:lineRule="auto"/>
        <w:rPr>
          <w:b/>
          <w:bCs/>
          <w:sz w:val="24"/>
        </w:rPr>
      </w:pPr>
    </w:p>
    <w:p w14:paraId="529BC6CF" w14:textId="77777777" w:rsidR="000170EA" w:rsidRPr="00B428E6" w:rsidRDefault="004551A2" w:rsidP="009354A6">
      <w:pPr>
        <w:spacing w:line="360" w:lineRule="auto"/>
        <w:jc w:val="center"/>
        <w:rPr>
          <w:b/>
          <w:bCs/>
          <w:sz w:val="52"/>
        </w:rPr>
      </w:pPr>
      <w:r w:rsidRPr="00B428E6">
        <w:rPr>
          <w:b/>
          <w:bCs/>
          <w:sz w:val="52"/>
        </w:rPr>
        <w:t xml:space="preserve">KAARLI </w:t>
      </w:r>
      <w:r w:rsidR="000170EA" w:rsidRPr="00B428E6">
        <w:rPr>
          <w:b/>
          <w:bCs/>
          <w:sz w:val="52"/>
        </w:rPr>
        <w:t>KOOLI</w:t>
      </w:r>
    </w:p>
    <w:p w14:paraId="3D26D4E8" w14:textId="05A388B1" w:rsidR="004551A2" w:rsidRPr="00B428E6" w:rsidRDefault="002A38AA" w:rsidP="009354A6">
      <w:pPr>
        <w:spacing w:line="360" w:lineRule="auto"/>
        <w:jc w:val="center"/>
        <w:rPr>
          <w:b/>
          <w:bCs/>
          <w:sz w:val="52"/>
        </w:rPr>
      </w:pPr>
      <w:r w:rsidRPr="00B428E6">
        <w:rPr>
          <w:b/>
          <w:bCs/>
          <w:sz w:val="52"/>
        </w:rPr>
        <w:t xml:space="preserve"> </w:t>
      </w:r>
      <w:r w:rsidR="00F9535E">
        <w:rPr>
          <w:b/>
          <w:bCs/>
          <w:sz w:val="52"/>
        </w:rPr>
        <w:t>ARENGUKAVA 2019</w:t>
      </w:r>
      <w:r w:rsidR="004551A2" w:rsidRPr="00B428E6">
        <w:rPr>
          <w:b/>
          <w:bCs/>
          <w:sz w:val="52"/>
        </w:rPr>
        <w:t xml:space="preserve"> – 20</w:t>
      </w:r>
      <w:r w:rsidR="00F9535E">
        <w:rPr>
          <w:b/>
          <w:bCs/>
          <w:sz w:val="52"/>
        </w:rPr>
        <w:t>22</w:t>
      </w:r>
    </w:p>
    <w:p w14:paraId="15C29CBA" w14:textId="77777777" w:rsidR="00036FEE" w:rsidRPr="00F0515D" w:rsidRDefault="00036FEE" w:rsidP="009354A6">
      <w:pPr>
        <w:spacing w:line="360" w:lineRule="auto"/>
        <w:rPr>
          <w:b/>
          <w:sz w:val="28"/>
          <w:szCs w:val="24"/>
        </w:rPr>
      </w:pPr>
    </w:p>
    <w:p w14:paraId="29A9F216" w14:textId="02B74185" w:rsidR="00450DFB" w:rsidRPr="00012F0B" w:rsidRDefault="004551A2" w:rsidP="00450DFB">
      <w:pPr>
        <w:spacing w:line="360" w:lineRule="auto"/>
        <w:rPr>
          <w:b/>
          <w:color w:val="000000" w:themeColor="text1"/>
          <w:sz w:val="28"/>
          <w:szCs w:val="24"/>
        </w:rPr>
      </w:pPr>
      <w:r w:rsidRPr="00012F0B">
        <w:rPr>
          <w:b/>
          <w:color w:val="000000" w:themeColor="text1"/>
          <w:sz w:val="28"/>
          <w:szCs w:val="24"/>
        </w:rPr>
        <w:lastRenderedPageBreak/>
        <w:t>SISUKORD</w:t>
      </w:r>
    </w:p>
    <w:p w14:paraId="1CA02D3E" w14:textId="55A9DF78" w:rsidR="00012F0B" w:rsidRDefault="00012F0B">
      <w:pPr>
        <w:pStyle w:val="TOC1"/>
        <w:tabs>
          <w:tab w:val="right" w:leader="dot" w:pos="9628"/>
        </w:tabs>
        <w:rPr>
          <w:rFonts w:asciiTheme="minorHAnsi" w:eastAsiaTheme="minorEastAsia" w:hAnsiTheme="minorHAnsi" w:cstheme="minorBidi"/>
          <w:noProof/>
          <w:sz w:val="24"/>
          <w:szCs w:val="24"/>
          <w:lang w:val="en-US" w:eastAsia="en-US"/>
        </w:rPr>
      </w:pPr>
      <w:r>
        <w:rPr>
          <w:bCs/>
          <w:color w:val="FF0000"/>
          <w:sz w:val="24"/>
          <w:szCs w:val="24"/>
        </w:rPr>
        <w:fldChar w:fldCharType="begin"/>
      </w:r>
      <w:r>
        <w:rPr>
          <w:bCs/>
          <w:color w:val="FF0000"/>
          <w:sz w:val="24"/>
          <w:szCs w:val="24"/>
        </w:rPr>
        <w:instrText xml:space="preserve"> TOC \o "1-3" \h \z \u </w:instrText>
      </w:r>
      <w:r>
        <w:rPr>
          <w:bCs/>
          <w:color w:val="FF0000"/>
          <w:sz w:val="24"/>
          <w:szCs w:val="24"/>
        </w:rPr>
        <w:fldChar w:fldCharType="separate"/>
      </w:r>
      <w:hyperlink w:anchor="_Toc529380914" w:history="1">
        <w:r w:rsidRPr="00DA6B9E">
          <w:rPr>
            <w:rStyle w:val="Hyperlink"/>
            <w:noProof/>
          </w:rPr>
          <w:t>JUURED</w:t>
        </w:r>
        <w:r>
          <w:rPr>
            <w:noProof/>
            <w:webHidden/>
          </w:rPr>
          <w:tab/>
        </w:r>
        <w:r>
          <w:rPr>
            <w:noProof/>
            <w:webHidden/>
          </w:rPr>
          <w:fldChar w:fldCharType="begin"/>
        </w:r>
        <w:r>
          <w:rPr>
            <w:noProof/>
            <w:webHidden/>
          </w:rPr>
          <w:instrText xml:space="preserve"> PAGEREF _Toc529380914 \h </w:instrText>
        </w:r>
        <w:r>
          <w:rPr>
            <w:noProof/>
            <w:webHidden/>
          </w:rPr>
        </w:r>
        <w:r>
          <w:rPr>
            <w:noProof/>
            <w:webHidden/>
          </w:rPr>
          <w:fldChar w:fldCharType="separate"/>
        </w:r>
        <w:r w:rsidR="00AD6383">
          <w:rPr>
            <w:noProof/>
            <w:webHidden/>
          </w:rPr>
          <w:t>3</w:t>
        </w:r>
        <w:r>
          <w:rPr>
            <w:noProof/>
            <w:webHidden/>
          </w:rPr>
          <w:fldChar w:fldCharType="end"/>
        </w:r>
      </w:hyperlink>
    </w:p>
    <w:p w14:paraId="47F45547" w14:textId="15B58EB7" w:rsidR="00012F0B" w:rsidRDefault="00D92EAF">
      <w:pPr>
        <w:pStyle w:val="TOC1"/>
        <w:tabs>
          <w:tab w:val="right" w:leader="dot" w:pos="9628"/>
        </w:tabs>
        <w:rPr>
          <w:rFonts w:asciiTheme="minorHAnsi" w:eastAsiaTheme="minorEastAsia" w:hAnsiTheme="minorHAnsi" w:cstheme="minorBidi"/>
          <w:noProof/>
          <w:sz w:val="24"/>
          <w:szCs w:val="24"/>
          <w:lang w:val="en-US" w:eastAsia="en-US"/>
        </w:rPr>
      </w:pPr>
      <w:hyperlink w:anchor="_Toc529380915" w:history="1">
        <w:r w:rsidR="00012F0B" w:rsidRPr="00DA6B9E">
          <w:rPr>
            <w:rStyle w:val="Hyperlink"/>
            <w:noProof/>
          </w:rPr>
          <w:t>ÜLDANDMED</w:t>
        </w:r>
        <w:r w:rsidR="00012F0B">
          <w:rPr>
            <w:noProof/>
            <w:webHidden/>
          </w:rPr>
          <w:tab/>
        </w:r>
        <w:r w:rsidR="00012F0B">
          <w:rPr>
            <w:noProof/>
            <w:webHidden/>
          </w:rPr>
          <w:fldChar w:fldCharType="begin"/>
        </w:r>
        <w:r w:rsidR="00012F0B">
          <w:rPr>
            <w:noProof/>
            <w:webHidden/>
          </w:rPr>
          <w:instrText xml:space="preserve"> PAGEREF _Toc529380915 \h </w:instrText>
        </w:r>
        <w:r w:rsidR="00012F0B">
          <w:rPr>
            <w:noProof/>
            <w:webHidden/>
          </w:rPr>
        </w:r>
        <w:r w:rsidR="00012F0B">
          <w:rPr>
            <w:noProof/>
            <w:webHidden/>
          </w:rPr>
          <w:fldChar w:fldCharType="separate"/>
        </w:r>
        <w:r w:rsidR="00AD6383">
          <w:rPr>
            <w:noProof/>
            <w:webHidden/>
          </w:rPr>
          <w:t>4</w:t>
        </w:r>
        <w:r w:rsidR="00012F0B">
          <w:rPr>
            <w:noProof/>
            <w:webHidden/>
          </w:rPr>
          <w:fldChar w:fldCharType="end"/>
        </w:r>
      </w:hyperlink>
    </w:p>
    <w:p w14:paraId="03784FA6" w14:textId="762B7961" w:rsidR="00012F0B" w:rsidRDefault="00D92EAF">
      <w:pPr>
        <w:pStyle w:val="TOC1"/>
        <w:tabs>
          <w:tab w:val="right" w:leader="dot" w:pos="9628"/>
        </w:tabs>
        <w:rPr>
          <w:rFonts w:asciiTheme="minorHAnsi" w:eastAsiaTheme="minorEastAsia" w:hAnsiTheme="minorHAnsi" w:cstheme="minorBidi"/>
          <w:noProof/>
          <w:sz w:val="24"/>
          <w:szCs w:val="24"/>
          <w:lang w:val="en-US" w:eastAsia="en-US"/>
        </w:rPr>
      </w:pPr>
      <w:hyperlink w:anchor="_Toc529380916" w:history="1">
        <w:r w:rsidR="00012F0B" w:rsidRPr="00DA6B9E">
          <w:rPr>
            <w:rStyle w:val="Hyperlink"/>
            <w:noProof/>
          </w:rPr>
          <w:t>MISSIOON</w:t>
        </w:r>
        <w:r w:rsidR="00012F0B">
          <w:rPr>
            <w:noProof/>
            <w:webHidden/>
          </w:rPr>
          <w:tab/>
        </w:r>
        <w:r w:rsidR="00012F0B">
          <w:rPr>
            <w:noProof/>
            <w:webHidden/>
          </w:rPr>
          <w:fldChar w:fldCharType="begin"/>
        </w:r>
        <w:r w:rsidR="00012F0B">
          <w:rPr>
            <w:noProof/>
            <w:webHidden/>
          </w:rPr>
          <w:instrText xml:space="preserve"> PAGEREF _Toc529380916 \h </w:instrText>
        </w:r>
        <w:r w:rsidR="00012F0B">
          <w:rPr>
            <w:noProof/>
            <w:webHidden/>
          </w:rPr>
        </w:r>
        <w:r w:rsidR="00012F0B">
          <w:rPr>
            <w:noProof/>
            <w:webHidden/>
          </w:rPr>
          <w:fldChar w:fldCharType="separate"/>
        </w:r>
        <w:r w:rsidR="00AD6383">
          <w:rPr>
            <w:noProof/>
            <w:webHidden/>
          </w:rPr>
          <w:t>4</w:t>
        </w:r>
        <w:r w:rsidR="00012F0B">
          <w:rPr>
            <w:noProof/>
            <w:webHidden/>
          </w:rPr>
          <w:fldChar w:fldCharType="end"/>
        </w:r>
      </w:hyperlink>
    </w:p>
    <w:p w14:paraId="39945864" w14:textId="2EC6AB03" w:rsidR="00012F0B" w:rsidRDefault="00D92EAF">
      <w:pPr>
        <w:pStyle w:val="TOC1"/>
        <w:tabs>
          <w:tab w:val="right" w:leader="dot" w:pos="9628"/>
        </w:tabs>
        <w:rPr>
          <w:rFonts w:asciiTheme="minorHAnsi" w:eastAsiaTheme="minorEastAsia" w:hAnsiTheme="minorHAnsi" w:cstheme="minorBidi"/>
          <w:noProof/>
          <w:sz w:val="24"/>
          <w:szCs w:val="24"/>
          <w:lang w:val="en-US" w:eastAsia="en-US"/>
        </w:rPr>
      </w:pPr>
      <w:hyperlink w:anchor="_Toc529380917" w:history="1">
        <w:r w:rsidR="00012F0B" w:rsidRPr="00DA6B9E">
          <w:rPr>
            <w:rStyle w:val="Hyperlink"/>
            <w:noProof/>
          </w:rPr>
          <w:t>VISIOON</w:t>
        </w:r>
        <w:r w:rsidR="00012F0B">
          <w:rPr>
            <w:noProof/>
            <w:webHidden/>
          </w:rPr>
          <w:tab/>
        </w:r>
        <w:r w:rsidR="00012F0B">
          <w:rPr>
            <w:noProof/>
            <w:webHidden/>
          </w:rPr>
          <w:fldChar w:fldCharType="begin"/>
        </w:r>
        <w:r w:rsidR="00012F0B">
          <w:rPr>
            <w:noProof/>
            <w:webHidden/>
          </w:rPr>
          <w:instrText xml:space="preserve"> PAGEREF _Toc529380917 \h </w:instrText>
        </w:r>
        <w:r w:rsidR="00012F0B">
          <w:rPr>
            <w:noProof/>
            <w:webHidden/>
          </w:rPr>
        </w:r>
        <w:r w:rsidR="00012F0B">
          <w:rPr>
            <w:noProof/>
            <w:webHidden/>
          </w:rPr>
          <w:fldChar w:fldCharType="separate"/>
        </w:r>
        <w:r w:rsidR="00AD6383">
          <w:rPr>
            <w:noProof/>
            <w:webHidden/>
          </w:rPr>
          <w:t>5</w:t>
        </w:r>
        <w:r w:rsidR="00012F0B">
          <w:rPr>
            <w:noProof/>
            <w:webHidden/>
          </w:rPr>
          <w:fldChar w:fldCharType="end"/>
        </w:r>
      </w:hyperlink>
    </w:p>
    <w:p w14:paraId="0B0FB9F1" w14:textId="5F388CCB" w:rsidR="00012F0B" w:rsidRDefault="00D92EAF">
      <w:pPr>
        <w:pStyle w:val="TOC1"/>
        <w:tabs>
          <w:tab w:val="right" w:leader="dot" w:pos="9628"/>
        </w:tabs>
        <w:rPr>
          <w:rFonts w:asciiTheme="minorHAnsi" w:eastAsiaTheme="minorEastAsia" w:hAnsiTheme="minorHAnsi" w:cstheme="minorBidi"/>
          <w:noProof/>
          <w:sz w:val="24"/>
          <w:szCs w:val="24"/>
          <w:lang w:val="en-US" w:eastAsia="en-US"/>
        </w:rPr>
      </w:pPr>
      <w:hyperlink w:anchor="_Toc529380918" w:history="1">
        <w:r w:rsidR="00012F0B" w:rsidRPr="00DA6B9E">
          <w:rPr>
            <w:rStyle w:val="Hyperlink"/>
            <w:noProof/>
          </w:rPr>
          <w:t>TUNNUSLAUSE</w:t>
        </w:r>
        <w:r w:rsidR="00012F0B">
          <w:rPr>
            <w:noProof/>
            <w:webHidden/>
          </w:rPr>
          <w:tab/>
        </w:r>
        <w:r w:rsidR="00012F0B">
          <w:rPr>
            <w:noProof/>
            <w:webHidden/>
          </w:rPr>
          <w:fldChar w:fldCharType="begin"/>
        </w:r>
        <w:r w:rsidR="00012F0B">
          <w:rPr>
            <w:noProof/>
            <w:webHidden/>
          </w:rPr>
          <w:instrText xml:space="preserve"> PAGEREF _Toc529380918 \h </w:instrText>
        </w:r>
        <w:r w:rsidR="00012F0B">
          <w:rPr>
            <w:noProof/>
            <w:webHidden/>
          </w:rPr>
        </w:r>
        <w:r w:rsidR="00012F0B">
          <w:rPr>
            <w:noProof/>
            <w:webHidden/>
          </w:rPr>
          <w:fldChar w:fldCharType="separate"/>
        </w:r>
        <w:r w:rsidR="00AD6383">
          <w:rPr>
            <w:noProof/>
            <w:webHidden/>
          </w:rPr>
          <w:t>5</w:t>
        </w:r>
        <w:r w:rsidR="00012F0B">
          <w:rPr>
            <w:noProof/>
            <w:webHidden/>
          </w:rPr>
          <w:fldChar w:fldCharType="end"/>
        </w:r>
      </w:hyperlink>
    </w:p>
    <w:p w14:paraId="755CFC35" w14:textId="5E39F962" w:rsidR="00012F0B" w:rsidRDefault="00D92EAF">
      <w:pPr>
        <w:pStyle w:val="TOC1"/>
        <w:tabs>
          <w:tab w:val="right" w:leader="dot" w:pos="9628"/>
        </w:tabs>
        <w:rPr>
          <w:rFonts w:asciiTheme="minorHAnsi" w:eastAsiaTheme="minorEastAsia" w:hAnsiTheme="minorHAnsi" w:cstheme="minorBidi"/>
          <w:noProof/>
          <w:sz w:val="24"/>
          <w:szCs w:val="24"/>
          <w:lang w:val="en-US" w:eastAsia="en-US"/>
        </w:rPr>
      </w:pPr>
      <w:hyperlink w:anchor="_Toc529380919" w:history="1">
        <w:r w:rsidR="00012F0B" w:rsidRPr="00DA6B9E">
          <w:rPr>
            <w:rStyle w:val="Hyperlink"/>
            <w:noProof/>
          </w:rPr>
          <w:t>MEIE VÄÄRTUSTAME</w:t>
        </w:r>
        <w:r w:rsidR="00012F0B">
          <w:rPr>
            <w:noProof/>
            <w:webHidden/>
          </w:rPr>
          <w:tab/>
        </w:r>
        <w:r w:rsidR="00012F0B">
          <w:rPr>
            <w:noProof/>
            <w:webHidden/>
          </w:rPr>
          <w:fldChar w:fldCharType="begin"/>
        </w:r>
        <w:r w:rsidR="00012F0B">
          <w:rPr>
            <w:noProof/>
            <w:webHidden/>
          </w:rPr>
          <w:instrText xml:space="preserve"> PAGEREF _Toc529380919 \h </w:instrText>
        </w:r>
        <w:r w:rsidR="00012F0B">
          <w:rPr>
            <w:noProof/>
            <w:webHidden/>
          </w:rPr>
        </w:r>
        <w:r w:rsidR="00012F0B">
          <w:rPr>
            <w:noProof/>
            <w:webHidden/>
          </w:rPr>
          <w:fldChar w:fldCharType="separate"/>
        </w:r>
        <w:r w:rsidR="00AD6383">
          <w:rPr>
            <w:noProof/>
            <w:webHidden/>
          </w:rPr>
          <w:t>6</w:t>
        </w:r>
        <w:r w:rsidR="00012F0B">
          <w:rPr>
            <w:noProof/>
            <w:webHidden/>
          </w:rPr>
          <w:fldChar w:fldCharType="end"/>
        </w:r>
      </w:hyperlink>
    </w:p>
    <w:p w14:paraId="0B447D29" w14:textId="1EE14C45" w:rsidR="00012F0B" w:rsidRDefault="00D92EAF">
      <w:pPr>
        <w:pStyle w:val="TOC1"/>
        <w:tabs>
          <w:tab w:val="right" w:leader="dot" w:pos="9628"/>
        </w:tabs>
        <w:rPr>
          <w:rFonts w:asciiTheme="minorHAnsi" w:eastAsiaTheme="minorEastAsia" w:hAnsiTheme="minorHAnsi" w:cstheme="minorBidi"/>
          <w:noProof/>
          <w:sz w:val="24"/>
          <w:szCs w:val="24"/>
          <w:lang w:val="en-US" w:eastAsia="en-US"/>
        </w:rPr>
      </w:pPr>
      <w:hyperlink w:anchor="_Toc529380920" w:history="1">
        <w:r w:rsidR="00012F0B" w:rsidRPr="00DA6B9E">
          <w:rPr>
            <w:rStyle w:val="Hyperlink"/>
            <w:noProof/>
          </w:rPr>
          <w:t>PÕHIMÕTTED</w:t>
        </w:r>
        <w:r w:rsidR="00012F0B">
          <w:rPr>
            <w:noProof/>
            <w:webHidden/>
          </w:rPr>
          <w:tab/>
        </w:r>
        <w:r w:rsidR="00012F0B">
          <w:rPr>
            <w:noProof/>
            <w:webHidden/>
          </w:rPr>
          <w:fldChar w:fldCharType="begin"/>
        </w:r>
        <w:r w:rsidR="00012F0B">
          <w:rPr>
            <w:noProof/>
            <w:webHidden/>
          </w:rPr>
          <w:instrText xml:space="preserve"> PAGEREF _Toc529380920 \h </w:instrText>
        </w:r>
        <w:r w:rsidR="00012F0B">
          <w:rPr>
            <w:noProof/>
            <w:webHidden/>
          </w:rPr>
        </w:r>
        <w:r w:rsidR="00012F0B">
          <w:rPr>
            <w:noProof/>
            <w:webHidden/>
          </w:rPr>
          <w:fldChar w:fldCharType="separate"/>
        </w:r>
        <w:r w:rsidR="00AD6383">
          <w:rPr>
            <w:noProof/>
            <w:webHidden/>
          </w:rPr>
          <w:t>8</w:t>
        </w:r>
        <w:r w:rsidR="00012F0B">
          <w:rPr>
            <w:noProof/>
            <w:webHidden/>
          </w:rPr>
          <w:fldChar w:fldCharType="end"/>
        </w:r>
      </w:hyperlink>
    </w:p>
    <w:p w14:paraId="5D8243C4" w14:textId="2880D733" w:rsidR="00012F0B" w:rsidRDefault="00D92EAF">
      <w:pPr>
        <w:pStyle w:val="TOC1"/>
        <w:tabs>
          <w:tab w:val="right" w:leader="dot" w:pos="9628"/>
        </w:tabs>
        <w:rPr>
          <w:rFonts w:asciiTheme="minorHAnsi" w:eastAsiaTheme="minorEastAsia" w:hAnsiTheme="minorHAnsi" w:cstheme="minorBidi"/>
          <w:noProof/>
          <w:sz w:val="24"/>
          <w:szCs w:val="24"/>
          <w:lang w:val="en-US" w:eastAsia="en-US"/>
        </w:rPr>
      </w:pPr>
      <w:hyperlink w:anchor="_Toc529380921" w:history="1">
        <w:r w:rsidR="00012F0B" w:rsidRPr="00DA6B9E">
          <w:rPr>
            <w:rStyle w:val="Hyperlink"/>
            <w:noProof/>
          </w:rPr>
          <w:t>ERIPÄRA</w:t>
        </w:r>
        <w:r w:rsidR="00012F0B">
          <w:rPr>
            <w:noProof/>
            <w:webHidden/>
          </w:rPr>
          <w:tab/>
        </w:r>
        <w:r w:rsidR="00012F0B">
          <w:rPr>
            <w:noProof/>
            <w:webHidden/>
          </w:rPr>
          <w:fldChar w:fldCharType="begin"/>
        </w:r>
        <w:r w:rsidR="00012F0B">
          <w:rPr>
            <w:noProof/>
            <w:webHidden/>
          </w:rPr>
          <w:instrText xml:space="preserve"> PAGEREF _Toc529380921 \h </w:instrText>
        </w:r>
        <w:r w:rsidR="00012F0B">
          <w:rPr>
            <w:noProof/>
            <w:webHidden/>
          </w:rPr>
        </w:r>
        <w:r w:rsidR="00012F0B">
          <w:rPr>
            <w:noProof/>
            <w:webHidden/>
          </w:rPr>
          <w:fldChar w:fldCharType="separate"/>
        </w:r>
        <w:r w:rsidR="00AD6383">
          <w:rPr>
            <w:noProof/>
            <w:webHidden/>
          </w:rPr>
          <w:t>8</w:t>
        </w:r>
        <w:r w:rsidR="00012F0B">
          <w:rPr>
            <w:noProof/>
            <w:webHidden/>
          </w:rPr>
          <w:fldChar w:fldCharType="end"/>
        </w:r>
      </w:hyperlink>
    </w:p>
    <w:p w14:paraId="696EA70B" w14:textId="50B741BC" w:rsidR="00012F0B" w:rsidRDefault="00D92EAF">
      <w:pPr>
        <w:pStyle w:val="TOC1"/>
        <w:tabs>
          <w:tab w:val="right" w:leader="dot" w:pos="9628"/>
        </w:tabs>
        <w:rPr>
          <w:rFonts w:asciiTheme="minorHAnsi" w:eastAsiaTheme="minorEastAsia" w:hAnsiTheme="minorHAnsi" w:cstheme="minorBidi"/>
          <w:noProof/>
          <w:sz w:val="24"/>
          <w:szCs w:val="24"/>
          <w:lang w:val="en-US" w:eastAsia="en-US"/>
        </w:rPr>
      </w:pPr>
      <w:hyperlink w:anchor="_Toc529380922" w:history="1">
        <w:r w:rsidR="00012F0B" w:rsidRPr="00DA6B9E">
          <w:rPr>
            <w:rStyle w:val="Hyperlink"/>
            <w:noProof/>
          </w:rPr>
          <w:t>EESMÄRGID</w:t>
        </w:r>
        <w:r w:rsidR="00012F0B">
          <w:rPr>
            <w:noProof/>
            <w:webHidden/>
          </w:rPr>
          <w:tab/>
        </w:r>
        <w:r w:rsidR="00012F0B">
          <w:rPr>
            <w:noProof/>
            <w:webHidden/>
          </w:rPr>
          <w:fldChar w:fldCharType="begin"/>
        </w:r>
        <w:r w:rsidR="00012F0B">
          <w:rPr>
            <w:noProof/>
            <w:webHidden/>
          </w:rPr>
          <w:instrText xml:space="preserve"> PAGEREF _Toc529380922 \h </w:instrText>
        </w:r>
        <w:r w:rsidR="00012F0B">
          <w:rPr>
            <w:noProof/>
            <w:webHidden/>
          </w:rPr>
        </w:r>
        <w:r w:rsidR="00012F0B">
          <w:rPr>
            <w:noProof/>
            <w:webHidden/>
          </w:rPr>
          <w:fldChar w:fldCharType="separate"/>
        </w:r>
        <w:r w:rsidR="00AD6383">
          <w:rPr>
            <w:noProof/>
            <w:webHidden/>
          </w:rPr>
          <w:t>10</w:t>
        </w:r>
        <w:r w:rsidR="00012F0B">
          <w:rPr>
            <w:noProof/>
            <w:webHidden/>
          </w:rPr>
          <w:fldChar w:fldCharType="end"/>
        </w:r>
      </w:hyperlink>
    </w:p>
    <w:p w14:paraId="550B3FF7" w14:textId="3A23C2BB" w:rsidR="00012F0B" w:rsidRDefault="00D92EAF">
      <w:pPr>
        <w:pStyle w:val="TOC1"/>
        <w:tabs>
          <w:tab w:val="right" w:leader="dot" w:pos="9628"/>
        </w:tabs>
        <w:rPr>
          <w:rFonts w:asciiTheme="minorHAnsi" w:eastAsiaTheme="minorEastAsia" w:hAnsiTheme="minorHAnsi" w:cstheme="minorBidi"/>
          <w:noProof/>
          <w:sz w:val="24"/>
          <w:szCs w:val="24"/>
          <w:lang w:val="en-US" w:eastAsia="en-US"/>
        </w:rPr>
      </w:pPr>
      <w:hyperlink w:anchor="_Toc529380923" w:history="1">
        <w:r w:rsidR="00012F0B" w:rsidRPr="00DA6B9E">
          <w:rPr>
            <w:rStyle w:val="Hyperlink"/>
            <w:noProof/>
          </w:rPr>
          <w:t>ÜLEVAADE KAARLI KOOLIST</w:t>
        </w:r>
        <w:r w:rsidR="00012F0B">
          <w:rPr>
            <w:noProof/>
            <w:webHidden/>
          </w:rPr>
          <w:tab/>
        </w:r>
        <w:r w:rsidR="00012F0B">
          <w:rPr>
            <w:noProof/>
            <w:webHidden/>
          </w:rPr>
          <w:fldChar w:fldCharType="begin"/>
        </w:r>
        <w:r w:rsidR="00012F0B">
          <w:rPr>
            <w:noProof/>
            <w:webHidden/>
          </w:rPr>
          <w:instrText xml:space="preserve"> PAGEREF _Toc529380923 \h </w:instrText>
        </w:r>
        <w:r w:rsidR="00012F0B">
          <w:rPr>
            <w:noProof/>
            <w:webHidden/>
          </w:rPr>
        </w:r>
        <w:r w:rsidR="00012F0B">
          <w:rPr>
            <w:noProof/>
            <w:webHidden/>
          </w:rPr>
          <w:fldChar w:fldCharType="separate"/>
        </w:r>
        <w:r w:rsidR="00AD6383">
          <w:rPr>
            <w:noProof/>
            <w:webHidden/>
          </w:rPr>
          <w:t>10</w:t>
        </w:r>
        <w:r w:rsidR="00012F0B">
          <w:rPr>
            <w:noProof/>
            <w:webHidden/>
          </w:rPr>
          <w:fldChar w:fldCharType="end"/>
        </w:r>
      </w:hyperlink>
    </w:p>
    <w:p w14:paraId="2BA1C0F2" w14:textId="551D0A95" w:rsidR="00012F0B" w:rsidRDefault="00D92EAF">
      <w:pPr>
        <w:pStyle w:val="TOC2"/>
        <w:tabs>
          <w:tab w:val="right" w:leader="dot" w:pos="9628"/>
        </w:tabs>
        <w:rPr>
          <w:rFonts w:asciiTheme="minorHAnsi" w:eastAsiaTheme="minorEastAsia" w:hAnsiTheme="minorHAnsi" w:cstheme="minorBidi"/>
          <w:noProof/>
          <w:sz w:val="24"/>
          <w:szCs w:val="24"/>
          <w:lang w:val="en-US" w:eastAsia="en-US"/>
        </w:rPr>
      </w:pPr>
      <w:hyperlink w:anchor="_Toc529380924" w:history="1">
        <w:r w:rsidR="00012F0B" w:rsidRPr="00DA6B9E">
          <w:rPr>
            <w:rStyle w:val="Hyperlink"/>
            <w:i/>
            <w:noProof/>
          </w:rPr>
          <w:t>Ajalugu</w:t>
        </w:r>
        <w:r w:rsidR="00012F0B">
          <w:rPr>
            <w:noProof/>
            <w:webHidden/>
          </w:rPr>
          <w:tab/>
        </w:r>
        <w:r w:rsidR="00012F0B">
          <w:rPr>
            <w:noProof/>
            <w:webHidden/>
          </w:rPr>
          <w:fldChar w:fldCharType="begin"/>
        </w:r>
        <w:r w:rsidR="00012F0B">
          <w:rPr>
            <w:noProof/>
            <w:webHidden/>
          </w:rPr>
          <w:instrText xml:space="preserve"> PAGEREF _Toc529380924 \h </w:instrText>
        </w:r>
        <w:r w:rsidR="00012F0B">
          <w:rPr>
            <w:noProof/>
            <w:webHidden/>
          </w:rPr>
        </w:r>
        <w:r w:rsidR="00012F0B">
          <w:rPr>
            <w:noProof/>
            <w:webHidden/>
          </w:rPr>
          <w:fldChar w:fldCharType="separate"/>
        </w:r>
        <w:r w:rsidR="00AD6383">
          <w:rPr>
            <w:noProof/>
            <w:webHidden/>
          </w:rPr>
          <w:t>10</w:t>
        </w:r>
        <w:r w:rsidR="00012F0B">
          <w:rPr>
            <w:noProof/>
            <w:webHidden/>
          </w:rPr>
          <w:fldChar w:fldCharType="end"/>
        </w:r>
      </w:hyperlink>
    </w:p>
    <w:p w14:paraId="7773D210" w14:textId="6BB91909" w:rsidR="00012F0B" w:rsidRDefault="00D92EAF">
      <w:pPr>
        <w:pStyle w:val="TOC2"/>
        <w:tabs>
          <w:tab w:val="right" w:leader="dot" w:pos="9628"/>
        </w:tabs>
        <w:rPr>
          <w:rFonts w:asciiTheme="minorHAnsi" w:eastAsiaTheme="minorEastAsia" w:hAnsiTheme="minorHAnsi" w:cstheme="minorBidi"/>
          <w:noProof/>
          <w:sz w:val="24"/>
          <w:szCs w:val="24"/>
          <w:lang w:val="en-US" w:eastAsia="en-US"/>
        </w:rPr>
      </w:pPr>
      <w:hyperlink w:anchor="_Toc529380925" w:history="1">
        <w:r w:rsidR="00012F0B" w:rsidRPr="00DA6B9E">
          <w:rPr>
            <w:rStyle w:val="Hyperlink"/>
            <w:i/>
            <w:noProof/>
          </w:rPr>
          <w:t>Hetkeseis</w:t>
        </w:r>
        <w:r w:rsidR="00012F0B">
          <w:rPr>
            <w:noProof/>
            <w:webHidden/>
          </w:rPr>
          <w:tab/>
        </w:r>
        <w:r w:rsidR="00012F0B">
          <w:rPr>
            <w:noProof/>
            <w:webHidden/>
          </w:rPr>
          <w:fldChar w:fldCharType="begin"/>
        </w:r>
        <w:r w:rsidR="00012F0B">
          <w:rPr>
            <w:noProof/>
            <w:webHidden/>
          </w:rPr>
          <w:instrText xml:space="preserve"> PAGEREF _Toc529380925 \h </w:instrText>
        </w:r>
        <w:r w:rsidR="00012F0B">
          <w:rPr>
            <w:noProof/>
            <w:webHidden/>
          </w:rPr>
        </w:r>
        <w:r w:rsidR="00012F0B">
          <w:rPr>
            <w:noProof/>
            <w:webHidden/>
          </w:rPr>
          <w:fldChar w:fldCharType="separate"/>
        </w:r>
        <w:r w:rsidR="00AD6383">
          <w:rPr>
            <w:noProof/>
            <w:webHidden/>
          </w:rPr>
          <w:t>11</w:t>
        </w:r>
        <w:r w:rsidR="00012F0B">
          <w:rPr>
            <w:noProof/>
            <w:webHidden/>
          </w:rPr>
          <w:fldChar w:fldCharType="end"/>
        </w:r>
      </w:hyperlink>
    </w:p>
    <w:p w14:paraId="314E9AF6" w14:textId="72FEAD95" w:rsidR="00012F0B" w:rsidRDefault="00D92EAF">
      <w:pPr>
        <w:pStyle w:val="TOC2"/>
        <w:tabs>
          <w:tab w:val="right" w:leader="dot" w:pos="9628"/>
        </w:tabs>
        <w:rPr>
          <w:rFonts w:asciiTheme="minorHAnsi" w:eastAsiaTheme="minorEastAsia" w:hAnsiTheme="minorHAnsi" w:cstheme="minorBidi"/>
          <w:noProof/>
          <w:sz w:val="24"/>
          <w:szCs w:val="24"/>
          <w:lang w:val="en-US" w:eastAsia="en-US"/>
        </w:rPr>
      </w:pPr>
      <w:hyperlink w:anchor="_Toc529380926" w:history="1">
        <w:r w:rsidR="00012F0B" w:rsidRPr="00DA6B9E">
          <w:rPr>
            <w:rStyle w:val="Hyperlink"/>
            <w:i/>
            <w:noProof/>
          </w:rPr>
          <w:t>Õppesüsteem</w:t>
        </w:r>
        <w:r w:rsidR="00012F0B">
          <w:rPr>
            <w:noProof/>
            <w:webHidden/>
          </w:rPr>
          <w:tab/>
        </w:r>
        <w:r w:rsidR="00012F0B">
          <w:rPr>
            <w:noProof/>
            <w:webHidden/>
          </w:rPr>
          <w:fldChar w:fldCharType="begin"/>
        </w:r>
        <w:r w:rsidR="00012F0B">
          <w:rPr>
            <w:noProof/>
            <w:webHidden/>
          </w:rPr>
          <w:instrText xml:space="preserve"> PAGEREF _Toc529380926 \h </w:instrText>
        </w:r>
        <w:r w:rsidR="00012F0B">
          <w:rPr>
            <w:noProof/>
            <w:webHidden/>
          </w:rPr>
        </w:r>
        <w:r w:rsidR="00012F0B">
          <w:rPr>
            <w:noProof/>
            <w:webHidden/>
          </w:rPr>
          <w:fldChar w:fldCharType="separate"/>
        </w:r>
        <w:r w:rsidR="00AD6383">
          <w:rPr>
            <w:noProof/>
            <w:webHidden/>
          </w:rPr>
          <w:t>11</w:t>
        </w:r>
        <w:r w:rsidR="00012F0B">
          <w:rPr>
            <w:noProof/>
            <w:webHidden/>
          </w:rPr>
          <w:fldChar w:fldCharType="end"/>
        </w:r>
      </w:hyperlink>
    </w:p>
    <w:p w14:paraId="2F9B9F9E" w14:textId="1497EFC6" w:rsidR="00012F0B" w:rsidRDefault="00D92EAF">
      <w:pPr>
        <w:pStyle w:val="TOC2"/>
        <w:tabs>
          <w:tab w:val="right" w:leader="dot" w:pos="9628"/>
        </w:tabs>
        <w:rPr>
          <w:rFonts w:asciiTheme="minorHAnsi" w:eastAsiaTheme="minorEastAsia" w:hAnsiTheme="minorHAnsi" w:cstheme="minorBidi"/>
          <w:noProof/>
          <w:sz w:val="24"/>
          <w:szCs w:val="24"/>
          <w:lang w:val="en-US" w:eastAsia="en-US"/>
        </w:rPr>
      </w:pPr>
      <w:hyperlink w:anchor="_Toc529380927" w:history="1">
        <w:r w:rsidR="00012F0B" w:rsidRPr="00DA6B9E">
          <w:rPr>
            <w:rStyle w:val="Hyperlink"/>
            <w:i/>
            <w:noProof/>
          </w:rPr>
          <w:t>Kooli personal</w:t>
        </w:r>
        <w:r w:rsidR="00012F0B" w:rsidRPr="00DA6B9E">
          <w:rPr>
            <w:rStyle w:val="Hyperlink"/>
            <w:noProof/>
          </w:rPr>
          <w:t xml:space="preserve"> (01.01.2019 seisuga)</w:t>
        </w:r>
        <w:r w:rsidR="00012F0B">
          <w:rPr>
            <w:noProof/>
            <w:webHidden/>
          </w:rPr>
          <w:tab/>
        </w:r>
        <w:r w:rsidR="00012F0B">
          <w:rPr>
            <w:noProof/>
            <w:webHidden/>
          </w:rPr>
          <w:fldChar w:fldCharType="begin"/>
        </w:r>
        <w:r w:rsidR="00012F0B">
          <w:rPr>
            <w:noProof/>
            <w:webHidden/>
          </w:rPr>
          <w:instrText xml:space="preserve"> PAGEREF _Toc529380927 \h </w:instrText>
        </w:r>
        <w:r w:rsidR="00012F0B">
          <w:rPr>
            <w:noProof/>
            <w:webHidden/>
          </w:rPr>
        </w:r>
        <w:r w:rsidR="00012F0B">
          <w:rPr>
            <w:noProof/>
            <w:webHidden/>
          </w:rPr>
          <w:fldChar w:fldCharType="separate"/>
        </w:r>
        <w:r w:rsidR="00AD6383">
          <w:rPr>
            <w:noProof/>
            <w:webHidden/>
          </w:rPr>
          <w:t>12</w:t>
        </w:r>
        <w:r w:rsidR="00012F0B">
          <w:rPr>
            <w:noProof/>
            <w:webHidden/>
          </w:rPr>
          <w:fldChar w:fldCharType="end"/>
        </w:r>
      </w:hyperlink>
    </w:p>
    <w:p w14:paraId="0047387C" w14:textId="6DA01733" w:rsidR="00012F0B" w:rsidRDefault="00D92EAF">
      <w:pPr>
        <w:pStyle w:val="TOC2"/>
        <w:tabs>
          <w:tab w:val="right" w:leader="dot" w:pos="9628"/>
        </w:tabs>
        <w:rPr>
          <w:rFonts w:asciiTheme="minorHAnsi" w:eastAsiaTheme="minorEastAsia" w:hAnsiTheme="minorHAnsi" w:cstheme="minorBidi"/>
          <w:noProof/>
          <w:sz w:val="24"/>
          <w:szCs w:val="24"/>
          <w:lang w:val="en-US" w:eastAsia="en-US"/>
        </w:rPr>
      </w:pPr>
      <w:hyperlink w:anchor="_Toc529380928" w:history="1">
        <w:r w:rsidR="00012F0B" w:rsidRPr="00DA6B9E">
          <w:rPr>
            <w:rStyle w:val="Hyperlink"/>
            <w:i/>
            <w:noProof/>
          </w:rPr>
          <w:t>Finantsressursid</w:t>
        </w:r>
        <w:r w:rsidR="00012F0B">
          <w:rPr>
            <w:noProof/>
            <w:webHidden/>
          </w:rPr>
          <w:tab/>
        </w:r>
        <w:r w:rsidR="00012F0B">
          <w:rPr>
            <w:noProof/>
            <w:webHidden/>
          </w:rPr>
          <w:fldChar w:fldCharType="begin"/>
        </w:r>
        <w:r w:rsidR="00012F0B">
          <w:rPr>
            <w:noProof/>
            <w:webHidden/>
          </w:rPr>
          <w:instrText xml:space="preserve"> PAGEREF _Toc529380928 \h </w:instrText>
        </w:r>
        <w:r w:rsidR="00012F0B">
          <w:rPr>
            <w:noProof/>
            <w:webHidden/>
          </w:rPr>
        </w:r>
        <w:r w:rsidR="00012F0B">
          <w:rPr>
            <w:noProof/>
            <w:webHidden/>
          </w:rPr>
          <w:fldChar w:fldCharType="separate"/>
        </w:r>
        <w:r w:rsidR="00AD6383">
          <w:rPr>
            <w:noProof/>
            <w:webHidden/>
          </w:rPr>
          <w:t>12</w:t>
        </w:r>
        <w:r w:rsidR="00012F0B">
          <w:rPr>
            <w:noProof/>
            <w:webHidden/>
          </w:rPr>
          <w:fldChar w:fldCharType="end"/>
        </w:r>
      </w:hyperlink>
    </w:p>
    <w:p w14:paraId="474E967B" w14:textId="69F910CA" w:rsidR="00012F0B" w:rsidRDefault="00D92EAF">
      <w:pPr>
        <w:pStyle w:val="TOC1"/>
        <w:tabs>
          <w:tab w:val="right" w:leader="dot" w:pos="9628"/>
        </w:tabs>
        <w:rPr>
          <w:rFonts w:asciiTheme="minorHAnsi" w:eastAsiaTheme="minorEastAsia" w:hAnsiTheme="minorHAnsi" w:cstheme="minorBidi"/>
          <w:noProof/>
          <w:sz w:val="24"/>
          <w:szCs w:val="24"/>
          <w:lang w:val="en-US" w:eastAsia="en-US"/>
        </w:rPr>
      </w:pPr>
      <w:hyperlink w:anchor="_Toc529380929" w:history="1">
        <w:r w:rsidR="00012F0B" w:rsidRPr="00DA6B9E">
          <w:rPr>
            <w:rStyle w:val="Hyperlink"/>
            <w:noProof/>
          </w:rPr>
          <w:t>TEGEVUSVALDKONDADE HETKESEIS JA ARENGUSUUNAD 2019 - 2022</w:t>
        </w:r>
        <w:r w:rsidR="00012F0B">
          <w:rPr>
            <w:noProof/>
            <w:webHidden/>
          </w:rPr>
          <w:tab/>
        </w:r>
        <w:r w:rsidR="00012F0B">
          <w:rPr>
            <w:noProof/>
            <w:webHidden/>
          </w:rPr>
          <w:fldChar w:fldCharType="begin"/>
        </w:r>
        <w:r w:rsidR="00012F0B">
          <w:rPr>
            <w:noProof/>
            <w:webHidden/>
          </w:rPr>
          <w:instrText xml:space="preserve"> PAGEREF _Toc529380929 \h </w:instrText>
        </w:r>
        <w:r w:rsidR="00012F0B">
          <w:rPr>
            <w:noProof/>
            <w:webHidden/>
          </w:rPr>
        </w:r>
        <w:r w:rsidR="00012F0B">
          <w:rPr>
            <w:noProof/>
            <w:webHidden/>
          </w:rPr>
          <w:fldChar w:fldCharType="separate"/>
        </w:r>
        <w:r w:rsidR="00AD6383">
          <w:rPr>
            <w:noProof/>
            <w:webHidden/>
          </w:rPr>
          <w:t>13</w:t>
        </w:r>
        <w:r w:rsidR="00012F0B">
          <w:rPr>
            <w:noProof/>
            <w:webHidden/>
          </w:rPr>
          <w:fldChar w:fldCharType="end"/>
        </w:r>
      </w:hyperlink>
    </w:p>
    <w:p w14:paraId="2CEFD7AF" w14:textId="6B740D4B" w:rsidR="00012F0B" w:rsidRDefault="00D92EAF">
      <w:pPr>
        <w:pStyle w:val="TOC2"/>
        <w:tabs>
          <w:tab w:val="right" w:leader="dot" w:pos="9628"/>
        </w:tabs>
        <w:rPr>
          <w:rFonts w:asciiTheme="minorHAnsi" w:eastAsiaTheme="minorEastAsia" w:hAnsiTheme="minorHAnsi" w:cstheme="minorBidi"/>
          <w:noProof/>
          <w:sz w:val="24"/>
          <w:szCs w:val="24"/>
          <w:lang w:val="en-US" w:eastAsia="en-US"/>
        </w:rPr>
      </w:pPr>
      <w:hyperlink w:anchor="_Toc529380930" w:history="1">
        <w:r w:rsidR="00012F0B" w:rsidRPr="00DA6B9E">
          <w:rPr>
            <w:rStyle w:val="Hyperlink"/>
            <w:noProof/>
          </w:rPr>
          <w:t>Eestvedamine ja juhtimine</w:t>
        </w:r>
        <w:r w:rsidR="00012F0B">
          <w:rPr>
            <w:noProof/>
            <w:webHidden/>
          </w:rPr>
          <w:tab/>
        </w:r>
        <w:r w:rsidR="00012F0B">
          <w:rPr>
            <w:noProof/>
            <w:webHidden/>
          </w:rPr>
          <w:fldChar w:fldCharType="begin"/>
        </w:r>
        <w:r w:rsidR="00012F0B">
          <w:rPr>
            <w:noProof/>
            <w:webHidden/>
          </w:rPr>
          <w:instrText xml:space="preserve"> PAGEREF _Toc529380930 \h </w:instrText>
        </w:r>
        <w:r w:rsidR="00012F0B">
          <w:rPr>
            <w:noProof/>
            <w:webHidden/>
          </w:rPr>
        </w:r>
        <w:r w:rsidR="00012F0B">
          <w:rPr>
            <w:noProof/>
            <w:webHidden/>
          </w:rPr>
          <w:fldChar w:fldCharType="separate"/>
        </w:r>
        <w:r w:rsidR="00AD6383">
          <w:rPr>
            <w:noProof/>
            <w:webHidden/>
          </w:rPr>
          <w:t>13</w:t>
        </w:r>
        <w:r w:rsidR="00012F0B">
          <w:rPr>
            <w:noProof/>
            <w:webHidden/>
          </w:rPr>
          <w:fldChar w:fldCharType="end"/>
        </w:r>
      </w:hyperlink>
    </w:p>
    <w:p w14:paraId="08322520" w14:textId="457E8754"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31" w:history="1">
        <w:r w:rsidR="00012F0B" w:rsidRPr="00DA6B9E">
          <w:rPr>
            <w:rStyle w:val="Hyperlink"/>
            <w:i/>
            <w:noProof/>
          </w:rPr>
          <w:t>Hetkeseis</w:t>
        </w:r>
        <w:r w:rsidR="00012F0B">
          <w:rPr>
            <w:noProof/>
            <w:webHidden/>
          </w:rPr>
          <w:tab/>
        </w:r>
        <w:r w:rsidR="00012F0B">
          <w:rPr>
            <w:noProof/>
            <w:webHidden/>
          </w:rPr>
          <w:fldChar w:fldCharType="begin"/>
        </w:r>
        <w:r w:rsidR="00012F0B">
          <w:rPr>
            <w:noProof/>
            <w:webHidden/>
          </w:rPr>
          <w:instrText xml:space="preserve"> PAGEREF _Toc529380931 \h </w:instrText>
        </w:r>
        <w:r w:rsidR="00012F0B">
          <w:rPr>
            <w:noProof/>
            <w:webHidden/>
          </w:rPr>
        </w:r>
        <w:r w:rsidR="00012F0B">
          <w:rPr>
            <w:noProof/>
            <w:webHidden/>
          </w:rPr>
          <w:fldChar w:fldCharType="separate"/>
        </w:r>
        <w:r w:rsidR="00AD6383">
          <w:rPr>
            <w:noProof/>
            <w:webHidden/>
          </w:rPr>
          <w:t>13</w:t>
        </w:r>
        <w:r w:rsidR="00012F0B">
          <w:rPr>
            <w:noProof/>
            <w:webHidden/>
          </w:rPr>
          <w:fldChar w:fldCharType="end"/>
        </w:r>
      </w:hyperlink>
    </w:p>
    <w:p w14:paraId="06C6FA38" w14:textId="6B65D5F7"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32" w:history="1">
        <w:r w:rsidR="00012F0B" w:rsidRPr="00DA6B9E">
          <w:rPr>
            <w:rStyle w:val="Hyperlink"/>
            <w:i/>
            <w:noProof/>
          </w:rPr>
          <w:t>Tugevused</w:t>
        </w:r>
        <w:r w:rsidR="00012F0B">
          <w:rPr>
            <w:noProof/>
            <w:webHidden/>
          </w:rPr>
          <w:tab/>
        </w:r>
        <w:r w:rsidR="00012F0B">
          <w:rPr>
            <w:noProof/>
            <w:webHidden/>
          </w:rPr>
          <w:fldChar w:fldCharType="begin"/>
        </w:r>
        <w:r w:rsidR="00012F0B">
          <w:rPr>
            <w:noProof/>
            <w:webHidden/>
          </w:rPr>
          <w:instrText xml:space="preserve"> PAGEREF _Toc529380932 \h </w:instrText>
        </w:r>
        <w:r w:rsidR="00012F0B">
          <w:rPr>
            <w:noProof/>
            <w:webHidden/>
          </w:rPr>
        </w:r>
        <w:r w:rsidR="00012F0B">
          <w:rPr>
            <w:noProof/>
            <w:webHidden/>
          </w:rPr>
          <w:fldChar w:fldCharType="separate"/>
        </w:r>
        <w:r w:rsidR="00AD6383">
          <w:rPr>
            <w:noProof/>
            <w:webHidden/>
          </w:rPr>
          <w:t>14</w:t>
        </w:r>
        <w:r w:rsidR="00012F0B">
          <w:rPr>
            <w:noProof/>
            <w:webHidden/>
          </w:rPr>
          <w:fldChar w:fldCharType="end"/>
        </w:r>
      </w:hyperlink>
    </w:p>
    <w:p w14:paraId="1A79F5A9" w14:textId="50098FC9"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33" w:history="1">
        <w:r w:rsidR="00012F0B" w:rsidRPr="00DA6B9E">
          <w:rPr>
            <w:rStyle w:val="Hyperlink"/>
            <w:i/>
            <w:noProof/>
          </w:rPr>
          <w:t>Nõrkused ja riskid</w:t>
        </w:r>
        <w:r w:rsidR="00012F0B">
          <w:rPr>
            <w:noProof/>
            <w:webHidden/>
          </w:rPr>
          <w:tab/>
        </w:r>
        <w:r w:rsidR="00012F0B">
          <w:rPr>
            <w:noProof/>
            <w:webHidden/>
          </w:rPr>
          <w:fldChar w:fldCharType="begin"/>
        </w:r>
        <w:r w:rsidR="00012F0B">
          <w:rPr>
            <w:noProof/>
            <w:webHidden/>
          </w:rPr>
          <w:instrText xml:space="preserve"> PAGEREF _Toc529380933 \h </w:instrText>
        </w:r>
        <w:r w:rsidR="00012F0B">
          <w:rPr>
            <w:noProof/>
            <w:webHidden/>
          </w:rPr>
        </w:r>
        <w:r w:rsidR="00012F0B">
          <w:rPr>
            <w:noProof/>
            <w:webHidden/>
          </w:rPr>
          <w:fldChar w:fldCharType="separate"/>
        </w:r>
        <w:r w:rsidR="00AD6383">
          <w:rPr>
            <w:noProof/>
            <w:webHidden/>
          </w:rPr>
          <w:t>14</w:t>
        </w:r>
        <w:r w:rsidR="00012F0B">
          <w:rPr>
            <w:noProof/>
            <w:webHidden/>
          </w:rPr>
          <w:fldChar w:fldCharType="end"/>
        </w:r>
      </w:hyperlink>
    </w:p>
    <w:p w14:paraId="53D21A87" w14:textId="74FE2271"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34" w:history="1">
        <w:r w:rsidR="00012F0B" w:rsidRPr="00DA6B9E">
          <w:rPr>
            <w:rStyle w:val="Hyperlink"/>
            <w:i/>
            <w:noProof/>
          </w:rPr>
          <w:t>Arengusuunad 2019-2022</w:t>
        </w:r>
        <w:r w:rsidR="00012F0B">
          <w:rPr>
            <w:noProof/>
            <w:webHidden/>
          </w:rPr>
          <w:tab/>
        </w:r>
        <w:r w:rsidR="00012F0B">
          <w:rPr>
            <w:noProof/>
            <w:webHidden/>
          </w:rPr>
          <w:fldChar w:fldCharType="begin"/>
        </w:r>
        <w:r w:rsidR="00012F0B">
          <w:rPr>
            <w:noProof/>
            <w:webHidden/>
          </w:rPr>
          <w:instrText xml:space="preserve"> PAGEREF _Toc529380934 \h </w:instrText>
        </w:r>
        <w:r w:rsidR="00012F0B">
          <w:rPr>
            <w:noProof/>
            <w:webHidden/>
          </w:rPr>
        </w:r>
        <w:r w:rsidR="00012F0B">
          <w:rPr>
            <w:noProof/>
            <w:webHidden/>
          </w:rPr>
          <w:fldChar w:fldCharType="separate"/>
        </w:r>
        <w:r w:rsidR="00AD6383">
          <w:rPr>
            <w:noProof/>
            <w:webHidden/>
          </w:rPr>
          <w:t>14</w:t>
        </w:r>
        <w:r w:rsidR="00012F0B">
          <w:rPr>
            <w:noProof/>
            <w:webHidden/>
          </w:rPr>
          <w:fldChar w:fldCharType="end"/>
        </w:r>
      </w:hyperlink>
    </w:p>
    <w:p w14:paraId="3E50877B" w14:textId="3B0B22B7" w:rsidR="00012F0B" w:rsidRDefault="00D92EAF">
      <w:pPr>
        <w:pStyle w:val="TOC2"/>
        <w:tabs>
          <w:tab w:val="right" w:leader="dot" w:pos="9628"/>
        </w:tabs>
        <w:rPr>
          <w:rFonts w:asciiTheme="minorHAnsi" w:eastAsiaTheme="minorEastAsia" w:hAnsiTheme="minorHAnsi" w:cstheme="minorBidi"/>
          <w:noProof/>
          <w:sz w:val="24"/>
          <w:szCs w:val="24"/>
          <w:lang w:val="en-US" w:eastAsia="en-US"/>
        </w:rPr>
      </w:pPr>
      <w:hyperlink w:anchor="_Toc529380935" w:history="1">
        <w:r w:rsidR="00012F0B" w:rsidRPr="00DA6B9E">
          <w:rPr>
            <w:rStyle w:val="Hyperlink"/>
            <w:noProof/>
          </w:rPr>
          <w:t>Õppe- ja kasvatustöö</w:t>
        </w:r>
        <w:r w:rsidR="00012F0B">
          <w:rPr>
            <w:noProof/>
            <w:webHidden/>
          </w:rPr>
          <w:tab/>
        </w:r>
        <w:r w:rsidR="00012F0B">
          <w:rPr>
            <w:noProof/>
            <w:webHidden/>
          </w:rPr>
          <w:fldChar w:fldCharType="begin"/>
        </w:r>
        <w:r w:rsidR="00012F0B">
          <w:rPr>
            <w:noProof/>
            <w:webHidden/>
          </w:rPr>
          <w:instrText xml:space="preserve"> PAGEREF _Toc529380935 \h </w:instrText>
        </w:r>
        <w:r w:rsidR="00012F0B">
          <w:rPr>
            <w:noProof/>
            <w:webHidden/>
          </w:rPr>
        </w:r>
        <w:r w:rsidR="00012F0B">
          <w:rPr>
            <w:noProof/>
            <w:webHidden/>
          </w:rPr>
          <w:fldChar w:fldCharType="separate"/>
        </w:r>
        <w:r w:rsidR="00AD6383">
          <w:rPr>
            <w:noProof/>
            <w:webHidden/>
          </w:rPr>
          <w:t>15</w:t>
        </w:r>
        <w:r w:rsidR="00012F0B">
          <w:rPr>
            <w:noProof/>
            <w:webHidden/>
          </w:rPr>
          <w:fldChar w:fldCharType="end"/>
        </w:r>
      </w:hyperlink>
    </w:p>
    <w:p w14:paraId="326A5CBD" w14:textId="6263F913"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36" w:history="1">
        <w:r w:rsidR="00012F0B" w:rsidRPr="00DA6B9E">
          <w:rPr>
            <w:rStyle w:val="Hyperlink"/>
            <w:i/>
            <w:noProof/>
            <w:lang w:val="fi-FI"/>
          </w:rPr>
          <w:t>Hetkeseis</w:t>
        </w:r>
        <w:r w:rsidR="00012F0B">
          <w:rPr>
            <w:noProof/>
            <w:webHidden/>
          </w:rPr>
          <w:tab/>
        </w:r>
        <w:r w:rsidR="00012F0B">
          <w:rPr>
            <w:noProof/>
            <w:webHidden/>
          </w:rPr>
          <w:fldChar w:fldCharType="begin"/>
        </w:r>
        <w:r w:rsidR="00012F0B">
          <w:rPr>
            <w:noProof/>
            <w:webHidden/>
          </w:rPr>
          <w:instrText xml:space="preserve"> PAGEREF _Toc529380936 \h </w:instrText>
        </w:r>
        <w:r w:rsidR="00012F0B">
          <w:rPr>
            <w:noProof/>
            <w:webHidden/>
          </w:rPr>
        </w:r>
        <w:r w:rsidR="00012F0B">
          <w:rPr>
            <w:noProof/>
            <w:webHidden/>
          </w:rPr>
          <w:fldChar w:fldCharType="separate"/>
        </w:r>
        <w:r w:rsidR="00AD6383">
          <w:rPr>
            <w:noProof/>
            <w:webHidden/>
          </w:rPr>
          <w:t>15</w:t>
        </w:r>
        <w:r w:rsidR="00012F0B">
          <w:rPr>
            <w:noProof/>
            <w:webHidden/>
          </w:rPr>
          <w:fldChar w:fldCharType="end"/>
        </w:r>
      </w:hyperlink>
    </w:p>
    <w:p w14:paraId="35749D72" w14:textId="1DFDAEC5"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37" w:history="1">
        <w:r w:rsidR="00012F0B" w:rsidRPr="00DA6B9E">
          <w:rPr>
            <w:rStyle w:val="Hyperlink"/>
            <w:i/>
            <w:noProof/>
          </w:rPr>
          <w:t>Tugevused</w:t>
        </w:r>
        <w:r w:rsidR="00012F0B">
          <w:rPr>
            <w:noProof/>
            <w:webHidden/>
          </w:rPr>
          <w:tab/>
        </w:r>
        <w:r w:rsidR="00012F0B">
          <w:rPr>
            <w:noProof/>
            <w:webHidden/>
          </w:rPr>
          <w:fldChar w:fldCharType="begin"/>
        </w:r>
        <w:r w:rsidR="00012F0B">
          <w:rPr>
            <w:noProof/>
            <w:webHidden/>
          </w:rPr>
          <w:instrText xml:space="preserve"> PAGEREF _Toc529380937 \h </w:instrText>
        </w:r>
        <w:r w:rsidR="00012F0B">
          <w:rPr>
            <w:noProof/>
            <w:webHidden/>
          </w:rPr>
        </w:r>
        <w:r w:rsidR="00012F0B">
          <w:rPr>
            <w:noProof/>
            <w:webHidden/>
          </w:rPr>
          <w:fldChar w:fldCharType="separate"/>
        </w:r>
        <w:r w:rsidR="00AD6383">
          <w:rPr>
            <w:noProof/>
            <w:webHidden/>
          </w:rPr>
          <w:t>16</w:t>
        </w:r>
        <w:r w:rsidR="00012F0B">
          <w:rPr>
            <w:noProof/>
            <w:webHidden/>
          </w:rPr>
          <w:fldChar w:fldCharType="end"/>
        </w:r>
      </w:hyperlink>
    </w:p>
    <w:p w14:paraId="55C8EFA3" w14:textId="6941BF57"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38" w:history="1">
        <w:r w:rsidR="00012F0B" w:rsidRPr="00DA6B9E">
          <w:rPr>
            <w:rStyle w:val="Hyperlink"/>
            <w:i/>
            <w:noProof/>
          </w:rPr>
          <w:t>Nõrkused ja riskid</w:t>
        </w:r>
        <w:r w:rsidR="00012F0B">
          <w:rPr>
            <w:noProof/>
            <w:webHidden/>
          </w:rPr>
          <w:tab/>
        </w:r>
        <w:r w:rsidR="00012F0B">
          <w:rPr>
            <w:noProof/>
            <w:webHidden/>
          </w:rPr>
          <w:fldChar w:fldCharType="begin"/>
        </w:r>
        <w:r w:rsidR="00012F0B">
          <w:rPr>
            <w:noProof/>
            <w:webHidden/>
          </w:rPr>
          <w:instrText xml:space="preserve"> PAGEREF _Toc529380938 \h </w:instrText>
        </w:r>
        <w:r w:rsidR="00012F0B">
          <w:rPr>
            <w:noProof/>
            <w:webHidden/>
          </w:rPr>
        </w:r>
        <w:r w:rsidR="00012F0B">
          <w:rPr>
            <w:noProof/>
            <w:webHidden/>
          </w:rPr>
          <w:fldChar w:fldCharType="separate"/>
        </w:r>
        <w:r w:rsidR="00AD6383">
          <w:rPr>
            <w:noProof/>
            <w:webHidden/>
          </w:rPr>
          <w:t>17</w:t>
        </w:r>
        <w:r w:rsidR="00012F0B">
          <w:rPr>
            <w:noProof/>
            <w:webHidden/>
          </w:rPr>
          <w:fldChar w:fldCharType="end"/>
        </w:r>
      </w:hyperlink>
    </w:p>
    <w:p w14:paraId="189E1629" w14:textId="009BF2BF"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39" w:history="1">
        <w:r w:rsidR="00012F0B" w:rsidRPr="00DA6B9E">
          <w:rPr>
            <w:rStyle w:val="Hyperlink"/>
            <w:i/>
            <w:noProof/>
          </w:rPr>
          <w:t>Arengusuunad 2019-2022</w:t>
        </w:r>
        <w:r w:rsidR="00012F0B">
          <w:rPr>
            <w:noProof/>
            <w:webHidden/>
          </w:rPr>
          <w:tab/>
        </w:r>
        <w:r w:rsidR="00012F0B">
          <w:rPr>
            <w:noProof/>
            <w:webHidden/>
          </w:rPr>
          <w:fldChar w:fldCharType="begin"/>
        </w:r>
        <w:r w:rsidR="00012F0B">
          <w:rPr>
            <w:noProof/>
            <w:webHidden/>
          </w:rPr>
          <w:instrText xml:space="preserve"> PAGEREF _Toc529380939 \h </w:instrText>
        </w:r>
        <w:r w:rsidR="00012F0B">
          <w:rPr>
            <w:noProof/>
            <w:webHidden/>
          </w:rPr>
        </w:r>
        <w:r w:rsidR="00012F0B">
          <w:rPr>
            <w:noProof/>
            <w:webHidden/>
          </w:rPr>
          <w:fldChar w:fldCharType="separate"/>
        </w:r>
        <w:r w:rsidR="00AD6383">
          <w:rPr>
            <w:noProof/>
            <w:webHidden/>
          </w:rPr>
          <w:t>17</w:t>
        </w:r>
        <w:r w:rsidR="00012F0B">
          <w:rPr>
            <w:noProof/>
            <w:webHidden/>
          </w:rPr>
          <w:fldChar w:fldCharType="end"/>
        </w:r>
      </w:hyperlink>
    </w:p>
    <w:p w14:paraId="03C4E37D" w14:textId="44C863D9" w:rsidR="00012F0B" w:rsidRDefault="00D92EAF">
      <w:pPr>
        <w:pStyle w:val="TOC2"/>
        <w:tabs>
          <w:tab w:val="right" w:leader="dot" w:pos="9628"/>
        </w:tabs>
        <w:rPr>
          <w:rFonts w:asciiTheme="minorHAnsi" w:eastAsiaTheme="minorEastAsia" w:hAnsiTheme="minorHAnsi" w:cstheme="minorBidi"/>
          <w:noProof/>
          <w:sz w:val="24"/>
          <w:szCs w:val="24"/>
          <w:lang w:val="en-US" w:eastAsia="en-US"/>
        </w:rPr>
      </w:pPr>
      <w:hyperlink w:anchor="_Toc529380940" w:history="1">
        <w:r w:rsidR="00012F0B" w:rsidRPr="00DA6B9E">
          <w:rPr>
            <w:rStyle w:val="Hyperlink"/>
            <w:noProof/>
          </w:rPr>
          <w:t>Personalitöö</w:t>
        </w:r>
        <w:r w:rsidR="00012F0B">
          <w:rPr>
            <w:noProof/>
            <w:webHidden/>
          </w:rPr>
          <w:tab/>
        </w:r>
        <w:r w:rsidR="00012F0B">
          <w:rPr>
            <w:noProof/>
            <w:webHidden/>
          </w:rPr>
          <w:fldChar w:fldCharType="begin"/>
        </w:r>
        <w:r w:rsidR="00012F0B">
          <w:rPr>
            <w:noProof/>
            <w:webHidden/>
          </w:rPr>
          <w:instrText xml:space="preserve"> PAGEREF _Toc529380940 \h </w:instrText>
        </w:r>
        <w:r w:rsidR="00012F0B">
          <w:rPr>
            <w:noProof/>
            <w:webHidden/>
          </w:rPr>
        </w:r>
        <w:r w:rsidR="00012F0B">
          <w:rPr>
            <w:noProof/>
            <w:webHidden/>
          </w:rPr>
          <w:fldChar w:fldCharType="separate"/>
        </w:r>
        <w:r w:rsidR="00AD6383">
          <w:rPr>
            <w:noProof/>
            <w:webHidden/>
          </w:rPr>
          <w:t>17</w:t>
        </w:r>
        <w:r w:rsidR="00012F0B">
          <w:rPr>
            <w:noProof/>
            <w:webHidden/>
          </w:rPr>
          <w:fldChar w:fldCharType="end"/>
        </w:r>
      </w:hyperlink>
    </w:p>
    <w:p w14:paraId="3357D58D" w14:textId="051C8382"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41" w:history="1">
        <w:r w:rsidR="00012F0B" w:rsidRPr="00DA6B9E">
          <w:rPr>
            <w:rStyle w:val="Hyperlink"/>
            <w:i/>
            <w:noProof/>
          </w:rPr>
          <w:t>Hetkeseis</w:t>
        </w:r>
        <w:r w:rsidR="00012F0B">
          <w:rPr>
            <w:noProof/>
            <w:webHidden/>
          </w:rPr>
          <w:tab/>
        </w:r>
        <w:r w:rsidR="00012F0B">
          <w:rPr>
            <w:noProof/>
            <w:webHidden/>
          </w:rPr>
          <w:fldChar w:fldCharType="begin"/>
        </w:r>
        <w:r w:rsidR="00012F0B">
          <w:rPr>
            <w:noProof/>
            <w:webHidden/>
          </w:rPr>
          <w:instrText xml:space="preserve"> PAGEREF _Toc529380941 \h </w:instrText>
        </w:r>
        <w:r w:rsidR="00012F0B">
          <w:rPr>
            <w:noProof/>
            <w:webHidden/>
          </w:rPr>
        </w:r>
        <w:r w:rsidR="00012F0B">
          <w:rPr>
            <w:noProof/>
            <w:webHidden/>
          </w:rPr>
          <w:fldChar w:fldCharType="separate"/>
        </w:r>
        <w:r w:rsidR="00AD6383">
          <w:rPr>
            <w:noProof/>
            <w:webHidden/>
          </w:rPr>
          <w:t>17</w:t>
        </w:r>
        <w:r w:rsidR="00012F0B">
          <w:rPr>
            <w:noProof/>
            <w:webHidden/>
          </w:rPr>
          <w:fldChar w:fldCharType="end"/>
        </w:r>
      </w:hyperlink>
    </w:p>
    <w:p w14:paraId="4BA86354" w14:textId="075F37BE"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42" w:history="1">
        <w:r w:rsidR="00012F0B" w:rsidRPr="00DA6B9E">
          <w:rPr>
            <w:rStyle w:val="Hyperlink"/>
            <w:i/>
            <w:noProof/>
          </w:rPr>
          <w:t>Tugevused</w:t>
        </w:r>
        <w:r w:rsidR="00012F0B">
          <w:rPr>
            <w:noProof/>
            <w:webHidden/>
          </w:rPr>
          <w:tab/>
        </w:r>
        <w:r w:rsidR="00012F0B">
          <w:rPr>
            <w:noProof/>
            <w:webHidden/>
          </w:rPr>
          <w:fldChar w:fldCharType="begin"/>
        </w:r>
        <w:r w:rsidR="00012F0B">
          <w:rPr>
            <w:noProof/>
            <w:webHidden/>
          </w:rPr>
          <w:instrText xml:space="preserve"> PAGEREF _Toc529380942 \h </w:instrText>
        </w:r>
        <w:r w:rsidR="00012F0B">
          <w:rPr>
            <w:noProof/>
            <w:webHidden/>
          </w:rPr>
        </w:r>
        <w:r w:rsidR="00012F0B">
          <w:rPr>
            <w:noProof/>
            <w:webHidden/>
          </w:rPr>
          <w:fldChar w:fldCharType="separate"/>
        </w:r>
        <w:r w:rsidR="00AD6383">
          <w:rPr>
            <w:noProof/>
            <w:webHidden/>
          </w:rPr>
          <w:t>19</w:t>
        </w:r>
        <w:r w:rsidR="00012F0B">
          <w:rPr>
            <w:noProof/>
            <w:webHidden/>
          </w:rPr>
          <w:fldChar w:fldCharType="end"/>
        </w:r>
      </w:hyperlink>
    </w:p>
    <w:p w14:paraId="15F776F1" w14:textId="33D7ACBA"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43" w:history="1">
        <w:r w:rsidR="00012F0B" w:rsidRPr="00DA6B9E">
          <w:rPr>
            <w:rStyle w:val="Hyperlink"/>
            <w:i/>
            <w:noProof/>
          </w:rPr>
          <w:t>Nõrkused ja riskid</w:t>
        </w:r>
        <w:r w:rsidR="00012F0B">
          <w:rPr>
            <w:noProof/>
            <w:webHidden/>
          </w:rPr>
          <w:tab/>
        </w:r>
        <w:r w:rsidR="00012F0B">
          <w:rPr>
            <w:noProof/>
            <w:webHidden/>
          </w:rPr>
          <w:fldChar w:fldCharType="begin"/>
        </w:r>
        <w:r w:rsidR="00012F0B">
          <w:rPr>
            <w:noProof/>
            <w:webHidden/>
          </w:rPr>
          <w:instrText xml:space="preserve"> PAGEREF _Toc529380943 \h </w:instrText>
        </w:r>
        <w:r w:rsidR="00012F0B">
          <w:rPr>
            <w:noProof/>
            <w:webHidden/>
          </w:rPr>
        </w:r>
        <w:r w:rsidR="00012F0B">
          <w:rPr>
            <w:noProof/>
            <w:webHidden/>
          </w:rPr>
          <w:fldChar w:fldCharType="separate"/>
        </w:r>
        <w:r w:rsidR="00AD6383">
          <w:rPr>
            <w:noProof/>
            <w:webHidden/>
          </w:rPr>
          <w:t>19</w:t>
        </w:r>
        <w:r w:rsidR="00012F0B">
          <w:rPr>
            <w:noProof/>
            <w:webHidden/>
          </w:rPr>
          <w:fldChar w:fldCharType="end"/>
        </w:r>
      </w:hyperlink>
    </w:p>
    <w:p w14:paraId="519AC4D4" w14:textId="428DFE69"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44" w:history="1">
        <w:r w:rsidR="00012F0B" w:rsidRPr="00DA6B9E">
          <w:rPr>
            <w:rStyle w:val="Hyperlink"/>
            <w:i/>
            <w:noProof/>
          </w:rPr>
          <w:t>Arengusuunad 2019-2022</w:t>
        </w:r>
        <w:r w:rsidR="00012F0B">
          <w:rPr>
            <w:noProof/>
            <w:webHidden/>
          </w:rPr>
          <w:tab/>
        </w:r>
        <w:r w:rsidR="00012F0B">
          <w:rPr>
            <w:noProof/>
            <w:webHidden/>
          </w:rPr>
          <w:fldChar w:fldCharType="begin"/>
        </w:r>
        <w:r w:rsidR="00012F0B">
          <w:rPr>
            <w:noProof/>
            <w:webHidden/>
          </w:rPr>
          <w:instrText xml:space="preserve"> PAGEREF _Toc529380944 \h </w:instrText>
        </w:r>
        <w:r w:rsidR="00012F0B">
          <w:rPr>
            <w:noProof/>
            <w:webHidden/>
          </w:rPr>
        </w:r>
        <w:r w:rsidR="00012F0B">
          <w:rPr>
            <w:noProof/>
            <w:webHidden/>
          </w:rPr>
          <w:fldChar w:fldCharType="separate"/>
        </w:r>
        <w:r w:rsidR="00AD6383">
          <w:rPr>
            <w:noProof/>
            <w:webHidden/>
          </w:rPr>
          <w:t>20</w:t>
        </w:r>
        <w:r w:rsidR="00012F0B">
          <w:rPr>
            <w:noProof/>
            <w:webHidden/>
          </w:rPr>
          <w:fldChar w:fldCharType="end"/>
        </w:r>
      </w:hyperlink>
    </w:p>
    <w:p w14:paraId="397DEB95" w14:textId="47F7C3C6" w:rsidR="00012F0B" w:rsidRDefault="00D92EAF">
      <w:pPr>
        <w:pStyle w:val="TOC2"/>
        <w:tabs>
          <w:tab w:val="right" w:leader="dot" w:pos="9628"/>
        </w:tabs>
        <w:rPr>
          <w:rFonts w:asciiTheme="minorHAnsi" w:eastAsiaTheme="minorEastAsia" w:hAnsiTheme="minorHAnsi" w:cstheme="minorBidi"/>
          <w:noProof/>
          <w:sz w:val="24"/>
          <w:szCs w:val="24"/>
          <w:lang w:val="en-US" w:eastAsia="en-US"/>
        </w:rPr>
      </w:pPr>
      <w:hyperlink w:anchor="_Toc529380945" w:history="1">
        <w:r w:rsidR="00012F0B" w:rsidRPr="00DA6B9E">
          <w:rPr>
            <w:rStyle w:val="Hyperlink"/>
            <w:noProof/>
          </w:rPr>
          <w:t>Koostöö ja avalikud suhted</w:t>
        </w:r>
        <w:r w:rsidR="00012F0B">
          <w:rPr>
            <w:noProof/>
            <w:webHidden/>
          </w:rPr>
          <w:tab/>
        </w:r>
        <w:r w:rsidR="00012F0B">
          <w:rPr>
            <w:noProof/>
            <w:webHidden/>
          </w:rPr>
          <w:fldChar w:fldCharType="begin"/>
        </w:r>
        <w:r w:rsidR="00012F0B">
          <w:rPr>
            <w:noProof/>
            <w:webHidden/>
          </w:rPr>
          <w:instrText xml:space="preserve"> PAGEREF _Toc529380945 \h </w:instrText>
        </w:r>
        <w:r w:rsidR="00012F0B">
          <w:rPr>
            <w:noProof/>
            <w:webHidden/>
          </w:rPr>
        </w:r>
        <w:r w:rsidR="00012F0B">
          <w:rPr>
            <w:noProof/>
            <w:webHidden/>
          </w:rPr>
          <w:fldChar w:fldCharType="separate"/>
        </w:r>
        <w:r w:rsidR="00AD6383">
          <w:rPr>
            <w:noProof/>
            <w:webHidden/>
          </w:rPr>
          <w:t>20</w:t>
        </w:r>
        <w:r w:rsidR="00012F0B">
          <w:rPr>
            <w:noProof/>
            <w:webHidden/>
          </w:rPr>
          <w:fldChar w:fldCharType="end"/>
        </w:r>
      </w:hyperlink>
    </w:p>
    <w:p w14:paraId="2EC3828E" w14:textId="33FEF60C"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46" w:history="1">
        <w:r w:rsidR="00012F0B" w:rsidRPr="00DA6B9E">
          <w:rPr>
            <w:rStyle w:val="Hyperlink"/>
            <w:i/>
            <w:noProof/>
          </w:rPr>
          <w:t>Hetkeseis</w:t>
        </w:r>
        <w:r w:rsidR="00012F0B">
          <w:rPr>
            <w:noProof/>
            <w:webHidden/>
          </w:rPr>
          <w:tab/>
        </w:r>
        <w:r w:rsidR="00012F0B">
          <w:rPr>
            <w:noProof/>
            <w:webHidden/>
          </w:rPr>
          <w:fldChar w:fldCharType="begin"/>
        </w:r>
        <w:r w:rsidR="00012F0B">
          <w:rPr>
            <w:noProof/>
            <w:webHidden/>
          </w:rPr>
          <w:instrText xml:space="preserve"> PAGEREF _Toc529380946 \h </w:instrText>
        </w:r>
        <w:r w:rsidR="00012F0B">
          <w:rPr>
            <w:noProof/>
            <w:webHidden/>
          </w:rPr>
        </w:r>
        <w:r w:rsidR="00012F0B">
          <w:rPr>
            <w:noProof/>
            <w:webHidden/>
          </w:rPr>
          <w:fldChar w:fldCharType="separate"/>
        </w:r>
        <w:r w:rsidR="00AD6383">
          <w:rPr>
            <w:noProof/>
            <w:webHidden/>
          </w:rPr>
          <w:t>20</w:t>
        </w:r>
        <w:r w:rsidR="00012F0B">
          <w:rPr>
            <w:noProof/>
            <w:webHidden/>
          </w:rPr>
          <w:fldChar w:fldCharType="end"/>
        </w:r>
      </w:hyperlink>
    </w:p>
    <w:p w14:paraId="1D7449BF" w14:textId="3505E822"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47" w:history="1">
        <w:r w:rsidR="00012F0B" w:rsidRPr="00DA6B9E">
          <w:rPr>
            <w:rStyle w:val="Hyperlink"/>
            <w:i/>
            <w:noProof/>
          </w:rPr>
          <w:t>Tugevused</w:t>
        </w:r>
        <w:r w:rsidR="00012F0B">
          <w:rPr>
            <w:noProof/>
            <w:webHidden/>
          </w:rPr>
          <w:tab/>
        </w:r>
        <w:r w:rsidR="00012F0B">
          <w:rPr>
            <w:noProof/>
            <w:webHidden/>
          </w:rPr>
          <w:fldChar w:fldCharType="begin"/>
        </w:r>
        <w:r w:rsidR="00012F0B">
          <w:rPr>
            <w:noProof/>
            <w:webHidden/>
          </w:rPr>
          <w:instrText xml:space="preserve"> PAGEREF _Toc529380947 \h </w:instrText>
        </w:r>
        <w:r w:rsidR="00012F0B">
          <w:rPr>
            <w:noProof/>
            <w:webHidden/>
          </w:rPr>
        </w:r>
        <w:r w:rsidR="00012F0B">
          <w:rPr>
            <w:noProof/>
            <w:webHidden/>
          </w:rPr>
          <w:fldChar w:fldCharType="separate"/>
        </w:r>
        <w:r w:rsidR="00AD6383">
          <w:rPr>
            <w:noProof/>
            <w:webHidden/>
          </w:rPr>
          <w:t>22</w:t>
        </w:r>
        <w:r w:rsidR="00012F0B">
          <w:rPr>
            <w:noProof/>
            <w:webHidden/>
          </w:rPr>
          <w:fldChar w:fldCharType="end"/>
        </w:r>
      </w:hyperlink>
    </w:p>
    <w:p w14:paraId="113DD4CB" w14:textId="2C3D2BD8"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48" w:history="1">
        <w:r w:rsidR="00012F0B" w:rsidRPr="00DA6B9E">
          <w:rPr>
            <w:rStyle w:val="Hyperlink"/>
            <w:i/>
            <w:noProof/>
          </w:rPr>
          <w:t>Nõrkused ja riskid</w:t>
        </w:r>
        <w:r w:rsidR="00012F0B">
          <w:rPr>
            <w:noProof/>
            <w:webHidden/>
          </w:rPr>
          <w:tab/>
        </w:r>
        <w:r w:rsidR="00012F0B">
          <w:rPr>
            <w:noProof/>
            <w:webHidden/>
          </w:rPr>
          <w:fldChar w:fldCharType="begin"/>
        </w:r>
        <w:r w:rsidR="00012F0B">
          <w:rPr>
            <w:noProof/>
            <w:webHidden/>
          </w:rPr>
          <w:instrText xml:space="preserve"> PAGEREF _Toc529380948 \h </w:instrText>
        </w:r>
        <w:r w:rsidR="00012F0B">
          <w:rPr>
            <w:noProof/>
            <w:webHidden/>
          </w:rPr>
        </w:r>
        <w:r w:rsidR="00012F0B">
          <w:rPr>
            <w:noProof/>
            <w:webHidden/>
          </w:rPr>
          <w:fldChar w:fldCharType="separate"/>
        </w:r>
        <w:r w:rsidR="00AD6383">
          <w:rPr>
            <w:noProof/>
            <w:webHidden/>
          </w:rPr>
          <w:t>22</w:t>
        </w:r>
        <w:r w:rsidR="00012F0B">
          <w:rPr>
            <w:noProof/>
            <w:webHidden/>
          </w:rPr>
          <w:fldChar w:fldCharType="end"/>
        </w:r>
      </w:hyperlink>
    </w:p>
    <w:p w14:paraId="0C193043" w14:textId="25CD7AB9"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49" w:history="1">
        <w:r w:rsidR="00012F0B" w:rsidRPr="00DA6B9E">
          <w:rPr>
            <w:rStyle w:val="Hyperlink"/>
            <w:i/>
            <w:noProof/>
          </w:rPr>
          <w:t>Arengusuunad 2019-2022</w:t>
        </w:r>
        <w:r w:rsidR="00012F0B">
          <w:rPr>
            <w:noProof/>
            <w:webHidden/>
          </w:rPr>
          <w:tab/>
        </w:r>
        <w:r w:rsidR="00012F0B">
          <w:rPr>
            <w:noProof/>
            <w:webHidden/>
          </w:rPr>
          <w:fldChar w:fldCharType="begin"/>
        </w:r>
        <w:r w:rsidR="00012F0B">
          <w:rPr>
            <w:noProof/>
            <w:webHidden/>
          </w:rPr>
          <w:instrText xml:space="preserve"> PAGEREF _Toc529380949 \h </w:instrText>
        </w:r>
        <w:r w:rsidR="00012F0B">
          <w:rPr>
            <w:noProof/>
            <w:webHidden/>
          </w:rPr>
        </w:r>
        <w:r w:rsidR="00012F0B">
          <w:rPr>
            <w:noProof/>
            <w:webHidden/>
          </w:rPr>
          <w:fldChar w:fldCharType="separate"/>
        </w:r>
        <w:r w:rsidR="00AD6383">
          <w:rPr>
            <w:noProof/>
            <w:webHidden/>
          </w:rPr>
          <w:t>22</w:t>
        </w:r>
        <w:r w:rsidR="00012F0B">
          <w:rPr>
            <w:noProof/>
            <w:webHidden/>
          </w:rPr>
          <w:fldChar w:fldCharType="end"/>
        </w:r>
      </w:hyperlink>
    </w:p>
    <w:p w14:paraId="3D5D3CE0" w14:textId="65D1115B" w:rsidR="00012F0B" w:rsidRDefault="00D92EAF">
      <w:pPr>
        <w:pStyle w:val="TOC2"/>
        <w:tabs>
          <w:tab w:val="right" w:leader="dot" w:pos="9628"/>
        </w:tabs>
        <w:rPr>
          <w:rFonts w:asciiTheme="minorHAnsi" w:eastAsiaTheme="minorEastAsia" w:hAnsiTheme="minorHAnsi" w:cstheme="minorBidi"/>
          <w:noProof/>
          <w:sz w:val="24"/>
          <w:szCs w:val="24"/>
          <w:lang w:val="en-US" w:eastAsia="en-US"/>
        </w:rPr>
      </w:pPr>
      <w:hyperlink w:anchor="_Toc529380950" w:history="1">
        <w:r w:rsidR="00012F0B" w:rsidRPr="00DA6B9E">
          <w:rPr>
            <w:rStyle w:val="Hyperlink"/>
            <w:noProof/>
          </w:rPr>
          <w:t>Keskkond ja majandustegevus</w:t>
        </w:r>
        <w:r w:rsidR="00012F0B">
          <w:rPr>
            <w:noProof/>
            <w:webHidden/>
          </w:rPr>
          <w:tab/>
        </w:r>
        <w:r w:rsidR="00012F0B">
          <w:rPr>
            <w:noProof/>
            <w:webHidden/>
          </w:rPr>
          <w:fldChar w:fldCharType="begin"/>
        </w:r>
        <w:r w:rsidR="00012F0B">
          <w:rPr>
            <w:noProof/>
            <w:webHidden/>
          </w:rPr>
          <w:instrText xml:space="preserve"> PAGEREF _Toc529380950 \h </w:instrText>
        </w:r>
        <w:r w:rsidR="00012F0B">
          <w:rPr>
            <w:noProof/>
            <w:webHidden/>
          </w:rPr>
        </w:r>
        <w:r w:rsidR="00012F0B">
          <w:rPr>
            <w:noProof/>
            <w:webHidden/>
          </w:rPr>
          <w:fldChar w:fldCharType="separate"/>
        </w:r>
        <w:r w:rsidR="00AD6383">
          <w:rPr>
            <w:noProof/>
            <w:webHidden/>
          </w:rPr>
          <w:t>22</w:t>
        </w:r>
        <w:r w:rsidR="00012F0B">
          <w:rPr>
            <w:noProof/>
            <w:webHidden/>
          </w:rPr>
          <w:fldChar w:fldCharType="end"/>
        </w:r>
      </w:hyperlink>
    </w:p>
    <w:p w14:paraId="3CF5429B" w14:textId="6136712F"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51" w:history="1">
        <w:r w:rsidR="00012F0B" w:rsidRPr="00DA6B9E">
          <w:rPr>
            <w:rStyle w:val="Hyperlink"/>
            <w:i/>
            <w:noProof/>
          </w:rPr>
          <w:t>Hetkeseis</w:t>
        </w:r>
        <w:r w:rsidR="00012F0B">
          <w:rPr>
            <w:noProof/>
            <w:webHidden/>
          </w:rPr>
          <w:tab/>
        </w:r>
        <w:r w:rsidR="00012F0B">
          <w:rPr>
            <w:noProof/>
            <w:webHidden/>
          </w:rPr>
          <w:fldChar w:fldCharType="begin"/>
        </w:r>
        <w:r w:rsidR="00012F0B">
          <w:rPr>
            <w:noProof/>
            <w:webHidden/>
          </w:rPr>
          <w:instrText xml:space="preserve"> PAGEREF _Toc529380951 \h </w:instrText>
        </w:r>
        <w:r w:rsidR="00012F0B">
          <w:rPr>
            <w:noProof/>
            <w:webHidden/>
          </w:rPr>
        </w:r>
        <w:r w:rsidR="00012F0B">
          <w:rPr>
            <w:noProof/>
            <w:webHidden/>
          </w:rPr>
          <w:fldChar w:fldCharType="separate"/>
        </w:r>
        <w:r w:rsidR="00AD6383">
          <w:rPr>
            <w:noProof/>
            <w:webHidden/>
          </w:rPr>
          <w:t>22</w:t>
        </w:r>
        <w:r w:rsidR="00012F0B">
          <w:rPr>
            <w:noProof/>
            <w:webHidden/>
          </w:rPr>
          <w:fldChar w:fldCharType="end"/>
        </w:r>
      </w:hyperlink>
    </w:p>
    <w:p w14:paraId="2808F6FF" w14:textId="3B111CCC"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52" w:history="1">
        <w:r w:rsidR="00012F0B" w:rsidRPr="00DA6B9E">
          <w:rPr>
            <w:rStyle w:val="Hyperlink"/>
            <w:i/>
            <w:noProof/>
          </w:rPr>
          <w:t>Tugevused</w:t>
        </w:r>
        <w:r w:rsidR="00012F0B">
          <w:rPr>
            <w:noProof/>
            <w:webHidden/>
          </w:rPr>
          <w:tab/>
        </w:r>
        <w:r w:rsidR="00012F0B">
          <w:rPr>
            <w:noProof/>
            <w:webHidden/>
          </w:rPr>
          <w:fldChar w:fldCharType="begin"/>
        </w:r>
        <w:r w:rsidR="00012F0B">
          <w:rPr>
            <w:noProof/>
            <w:webHidden/>
          </w:rPr>
          <w:instrText xml:space="preserve"> PAGEREF _Toc529380952 \h </w:instrText>
        </w:r>
        <w:r w:rsidR="00012F0B">
          <w:rPr>
            <w:noProof/>
            <w:webHidden/>
          </w:rPr>
        </w:r>
        <w:r w:rsidR="00012F0B">
          <w:rPr>
            <w:noProof/>
            <w:webHidden/>
          </w:rPr>
          <w:fldChar w:fldCharType="separate"/>
        </w:r>
        <w:r w:rsidR="00AD6383">
          <w:rPr>
            <w:noProof/>
            <w:webHidden/>
          </w:rPr>
          <w:t>24</w:t>
        </w:r>
        <w:r w:rsidR="00012F0B">
          <w:rPr>
            <w:noProof/>
            <w:webHidden/>
          </w:rPr>
          <w:fldChar w:fldCharType="end"/>
        </w:r>
      </w:hyperlink>
    </w:p>
    <w:p w14:paraId="7AF8616F" w14:textId="53B48E3D"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53" w:history="1">
        <w:r w:rsidR="00012F0B" w:rsidRPr="00DA6B9E">
          <w:rPr>
            <w:rStyle w:val="Hyperlink"/>
            <w:i/>
            <w:noProof/>
          </w:rPr>
          <w:t>Nõrkused ja riskid</w:t>
        </w:r>
        <w:r w:rsidR="00012F0B">
          <w:rPr>
            <w:noProof/>
            <w:webHidden/>
          </w:rPr>
          <w:tab/>
        </w:r>
        <w:r w:rsidR="00012F0B">
          <w:rPr>
            <w:noProof/>
            <w:webHidden/>
          </w:rPr>
          <w:fldChar w:fldCharType="begin"/>
        </w:r>
        <w:r w:rsidR="00012F0B">
          <w:rPr>
            <w:noProof/>
            <w:webHidden/>
          </w:rPr>
          <w:instrText xml:space="preserve"> PAGEREF _Toc529380953 \h </w:instrText>
        </w:r>
        <w:r w:rsidR="00012F0B">
          <w:rPr>
            <w:noProof/>
            <w:webHidden/>
          </w:rPr>
        </w:r>
        <w:r w:rsidR="00012F0B">
          <w:rPr>
            <w:noProof/>
            <w:webHidden/>
          </w:rPr>
          <w:fldChar w:fldCharType="separate"/>
        </w:r>
        <w:r w:rsidR="00AD6383">
          <w:rPr>
            <w:noProof/>
            <w:webHidden/>
          </w:rPr>
          <w:t>24</w:t>
        </w:r>
        <w:r w:rsidR="00012F0B">
          <w:rPr>
            <w:noProof/>
            <w:webHidden/>
          </w:rPr>
          <w:fldChar w:fldCharType="end"/>
        </w:r>
      </w:hyperlink>
    </w:p>
    <w:p w14:paraId="25BEE67F" w14:textId="2D773440" w:rsidR="00012F0B" w:rsidRDefault="00D92EAF">
      <w:pPr>
        <w:pStyle w:val="TOC3"/>
        <w:tabs>
          <w:tab w:val="right" w:leader="dot" w:pos="9628"/>
        </w:tabs>
        <w:rPr>
          <w:rFonts w:asciiTheme="minorHAnsi" w:eastAsiaTheme="minorEastAsia" w:hAnsiTheme="minorHAnsi" w:cstheme="minorBidi"/>
          <w:noProof/>
          <w:sz w:val="24"/>
          <w:szCs w:val="24"/>
          <w:lang w:val="en-US" w:eastAsia="en-US"/>
        </w:rPr>
      </w:pPr>
      <w:hyperlink w:anchor="_Toc529380954" w:history="1">
        <w:r w:rsidR="00012F0B" w:rsidRPr="00DA6B9E">
          <w:rPr>
            <w:rStyle w:val="Hyperlink"/>
            <w:i/>
            <w:noProof/>
          </w:rPr>
          <w:t>Arengusuunad 2019-2022</w:t>
        </w:r>
        <w:r w:rsidR="00012F0B">
          <w:rPr>
            <w:noProof/>
            <w:webHidden/>
          </w:rPr>
          <w:tab/>
        </w:r>
        <w:r w:rsidR="00012F0B">
          <w:rPr>
            <w:noProof/>
            <w:webHidden/>
          </w:rPr>
          <w:fldChar w:fldCharType="begin"/>
        </w:r>
        <w:r w:rsidR="00012F0B">
          <w:rPr>
            <w:noProof/>
            <w:webHidden/>
          </w:rPr>
          <w:instrText xml:space="preserve"> PAGEREF _Toc529380954 \h </w:instrText>
        </w:r>
        <w:r w:rsidR="00012F0B">
          <w:rPr>
            <w:noProof/>
            <w:webHidden/>
          </w:rPr>
        </w:r>
        <w:r w:rsidR="00012F0B">
          <w:rPr>
            <w:noProof/>
            <w:webHidden/>
          </w:rPr>
          <w:fldChar w:fldCharType="separate"/>
        </w:r>
        <w:r w:rsidR="00AD6383">
          <w:rPr>
            <w:noProof/>
            <w:webHidden/>
          </w:rPr>
          <w:t>24</w:t>
        </w:r>
        <w:r w:rsidR="00012F0B">
          <w:rPr>
            <w:noProof/>
            <w:webHidden/>
          </w:rPr>
          <w:fldChar w:fldCharType="end"/>
        </w:r>
      </w:hyperlink>
    </w:p>
    <w:p w14:paraId="279D63B0" w14:textId="45DC91D5" w:rsidR="00012F0B" w:rsidRDefault="00D92EAF">
      <w:pPr>
        <w:pStyle w:val="TOC1"/>
        <w:tabs>
          <w:tab w:val="right" w:leader="dot" w:pos="9628"/>
        </w:tabs>
        <w:rPr>
          <w:rFonts w:asciiTheme="minorHAnsi" w:eastAsiaTheme="minorEastAsia" w:hAnsiTheme="minorHAnsi" w:cstheme="minorBidi"/>
          <w:noProof/>
          <w:sz w:val="24"/>
          <w:szCs w:val="24"/>
          <w:lang w:val="en-US" w:eastAsia="en-US"/>
        </w:rPr>
      </w:pPr>
      <w:hyperlink w:anchor="_Toc529380955" w:history="1">
        <w:r w:rsidR="00012F0B" w:rsidRPr="00DA6B9E">
          <w:rPr>
            <w:rStyle w:val="Hyperlink"/>
            <w:noProof/>
          </w:rPr>
          <w:t>ARENGUKAVA ANALÜÜS JA UUENDAMINE</w:t>
        </w:r>
        <w:r w:rsidR="00012F0B">
          <w:rPr>
            <w:noProof/>
            <w:webHidden/>
          </w:rPr>
          <w:tab/>
        </w:r>
        <w:r w:rsidR="00012F0B">
          <w:rPr>
            <w:noProof/>
            <w:webHidden/>
          </w:rPr>
          <w:fldChar w:fldCharType="begin"/>
        </w:r>
        <w:r w:rsidR="00012F0B">
          <w:rPr>
            <w:noProof/>
            <w:webHidden/>
          </w:rPr>
          <w:instrText xml:space="preserve"> PAGEREF _Toc529380955 \h </w:instrText>
        </w:r>
        <w:r w:rsidR="00012F0B">
          <w:rPr>
            <w:noProof/>
            <w:webHidden/>
          </w:rPr>
        </w:r>
        <w:r w:rsidR="00012F0B">
          <w:rPr>
            <w:noProof/>
            <w:webHidden/>
          </w:rPr>
          <w:fldChar w:fldCharType="separate"/>
        </w:r>
        <w:r w:rsidR="00AD6383">
          <w:rPr>
            <w:noProof/>
            <w:webHidden/>
          </w:rPr>
          <w:t>25</w:t>
        </w:r>
        <w:r w:rsidR="00012F0B">
          <w:rPr>
            <w:noProof/>
            <w:webHidden/>
          </w:rPr>
          <w:fldChar w:fldCharType="end"/>
        </w:r>
      </w:hyperlink>
    </w:p>
    <w:p w14:paraId="3840F524" w14:textId="3EF029EC" w:rsidR="00012F0B" w:rsidRPr="00012F0B" w:rsidRDefault="00012F0B" w:rsidP="009354A6">
      <w:pPr>
        <w:spacing w:line="360" w:lineRule="auto"/>
        <w:rPr>
          <w:bCs/>
          <w:color w:val="000000" w:themeColor="text1"/>
          <w:sz w:val="24"/>
          <w:szCs w:val="24"/>
        </w:rPr>
      </w:pPr>
      <w:r>
        <w:rPr>
          <w:bCs/>
          <w:color w:val="FF0000"/>
          <w:sz w:val="24"/>
          <w:szCs w:val="24"/>
        </w:rPr>
        <w:fldChar w:fldCharType="end"/>
      </w:r>
      <w:r w:rsidRPr="00012F0B">
        <w:rPr>
          <w:bCs/>
          <w:color w:val="000000" w:themeColor="text1"/>
          <w:sz w:val="24"/>
          <w:szCs w:val="24"/>
        </w:rPr>
        <w:t>Lisa 1</w:t>
      </w:r>
      <w:r>
        <w:rPr>
          <w:bCs/>
          <w:color w:val="000000" w:themeColor="text1"/>
          <w:sz w:val="24"/>
          <w:szCs w:val="24"/>
        </w:rPr>
        <w:t>. Kaarli Kooli tegevuskava 2019-2022</w:t>
      </w:r>
    </w:p>
    <w:p w14:paraId="31AF22FF" w14:textId="77777777" w:rsidR="002A38AA" w:rsidRDefault="002A38AA" w:rsidP="009354A6">
      <w:pPr>
        <w:spacing w:line="360" w:lineRule="auto"/>
        <w:rPr>
          <w:bCs/>
          <w:sz w:val="24"/>
          <w:szCs w:val="24"/>
        </w:rPr>
      </w:pPr>
    </w:p>
    <w:p w14:paraId="26DE5965" w14:textId="77777777" w:rsidR="002A38AA" w:rsidRDefault="002A38AA" w:rsidP="00AD6383">
      <w:pPr>
        <w:spacing w:line="360" w:lineRule="auto"/>
        <w:rPr>
          <w:bCs/>
          <w:sz w:val="24"/>
          <w:szCs w:val="24"/>
        </w:rPr>
      </w:pPr>
    </w:p>
    <w:p w14:paraId="3B18397B" w14:textId="77777777" w:rsidR="00251C04" w:rsidRDefault="00251C04" w:rsidP="00AD6383">
      <w:pPr>
        <w:spacing w:line="360" w:lineRule="auto"/>
        <w:rPr>
          <w:bCs/>
          <w:sz w:val="24"/>
          <w:szCs w:val="24"/>
        </w:rPr>
      </w:pPr>
    </w:p>
    <w:p w14:paraId="2B61E998" w14:textId="77777777" w:rsidR="00251C04" w:rsidRDefault="00251C04" w:rsidP="00AD6383">
      <w:pPr>
        <w:spacing w:line="360" w:lineRule="auto"/>
        <w:rPr>
          <w:bCs/>
          <w:sz w:val="24"/>
          <w:szCs w:val="24"/>
        </w:rPr>
      </w:pPr>
    </w:p>
    <w:p w14:paraId="664B31C0" w14:textId="77777777" w:rsidR="00130F3C" w:rsidRDefault="00130F3C" w:rsidP="00AD6383">
      <w:pPr>
        <w:spacing w:line="360" w:lineRule="auto"/>
        <w:rPr>
          <w:bCs/>
          <w:sz w:val="24"/>
          <w:szCs w:val="24"/>
        </w:rPr>
      </w:pPr>
    </w:p>
    <w:p w14:paraId="6DC0822A" w14:textId="77777777" w:rsidR="00130F3C" w:rsidRDefault="00130F3C" w:rsidP="00AD6383">
      <w:pPr>
        <w:spacing w:line="360" w:lineRule="auto"/>
        <w:rPr>
          <w:bCs/>
          <w:sz w:val="24"/>
          <w:szCs w:val="24"/>
        </w:rPr>
      </w:pPr>
    </w:p>
    <w:p w14:paraId="0D4E8949" w14:textId="77777777" w:rsidR="00567C65" w:rsidRDefault="00567C65" w:rsidP="00AD6383">
      <w:pPr>
        <w:spacing w:line="360" w:lineRule="auto"/>
        <w:rPr>
          <w:bCs/>
          <w:sz w:val="24"/>
          <w:szCs w:val="24"/>
        </w:rPr>
      </w:pPr>
    </w:p>
    <w:p w14:paraId="18F56B19" w14:textId="77777777" w:rsidR="00D42101" w:rsidRDefault="00D42101" w:rsidP="00AD6383">
      <w:pPr>
        <w:spacing w:line="360" w:lineRule="auto"/>
        <w:rPr>
          <w:bCs/>
          <w:sz w:val="24"/>
          <w:szCs w:val="24"/>
        </w:rPr>
      </w:pPr>
    </w:p>
    <w:p w14:paraId="1A1A4CB1" w14:textId="77777777" w:rsidR="002A38AA" w:rsidRDefault="002A38AA" w:rsidP="00AD6383">
      <w:pPr>
        <w:spacing w:line="360" w:lineRule="auto"/>
        <w:rPr>
          <w:bCs/>
          <w:sz w:val="24"/>
          <w:szCs w:val="24"/>
        </w:rPr>
      </w:pPr>
    </w:p>
    <w:p w14:paraId="7DFCD506" w14:textId="77777777" w:rsidR="00322B0F" w:rsidRDefault="00322B0F" w:rsidP="00AD6383">
      <w:pPr>
        <w:spacing w:line="360" w:lineRule="auto"/>
        <w:rPr>
          <w:b/>
          <w:sz w:val="28"/>
          <w:szCs w:val="28"/>
        </w:rPr>
      </w:pPr>
    </w:p>
    <w:p w14:paraId="67854642" w14:textId="77777777" w:rsidR="00322B0F" w:rsidRDefault="00322B0F" w:rsidP="00AD6383">
      <w:pPr>
        <w:spacing w:line="360" w:lineRule="auto"/>
        <w:rPr>
          <w:b/>
          <w:sz w:val="28"/>
          <w:szCs w:val="28"/>
        </w:rPr>
      </w:pPr>
    </w:p>
    <w:p w14:paraId="7EE52E36" w14:textId="77777777" w:rsidR="00322B0F" w:rsidRPr="00B428E6" w:rsidRDefault="00322B0F" w:rsidP="00AD6383">
      <w:pPr>
        <w:spacing w:line="360" w:lineRule="auto"/>
        <w:rPr>
          <w:b/>
          <w:sz w:val="28"/>
          <w:szCs w:val="28"/>
        </w:rPr>
      </w:pPr>
    </w:p>
    <w:p w14:paraId="392ABE76" w14:textId="77777777" w:rsidR="00F5282D" w:rsidRPr="00012F0B" w:rsidRDefault="0093171A" w:rsidP="00AD6383">
      <w:pPr>
        <w:pStyle w:val="Heading1"/>
        <w:spacing w:before="0" w:after="0" w:line="360" w:lineRule="auto"/>
        <w:rPr>
          <w:rFonts w:ascii="Times New Roman" w:hAnsi="Times New Roman" w:cs="Times New Roman"/>
          <w:sz w:val="28"/>
          <w:szCs w:val="28"/>
        </w:rPr>
      </w:pPr>
      <w:bookmarkStart w:id="3" w:name="_Toc529380914"/>
      <w:r w:rsidRPr="00012F0B">
        <w:rPr>
          <w:rFonts w:ascii="Times New Roman" w:hAnsi="Times New Roman" w:cs="Times New Roman"/>
          <w:sz w:val="28"/>
          <w:szCs w:val="28"/>
        </w:rPr>
        <w:t>JUURED</w:t>
      </w:r>
      <w:bookmarkEnd w:id="3"/>
    </w:p>
    <w:p w14:paraId="37D97DA0" w14:textId="77777777" w:rsidR="00F5282D" w:rsidRPr="0052777D" w:rsidRDefault="00F5282D" w:rsidP="00AD6383">
      <w:pPr>
        <w:spacing w:line="360" w:lineRule="auto"/>
        <w:jc w:val="both"/>
        <w:rPr>
          <w:color w:val="000000" w:themeColor="text1"/>
          <w:sz w:val="24"/>
          <w:szCs w:val="24"/>
        </w:rPr>
      </w:pPr>
    </w:p>
    <w:p w14:paraId="2DB524EA" w14:textId="77777777" w:rsidR="00262D82" w:rsidRPr="0052777D" w:rsidRDefault="00262D82" w:rsidP="00AD6383">
      <w:pPr>
        <w:spacing w:line="360" w:lineRule="auto"/>
        <w:jc w:val="both"/>
        <w:rPr>
          <w:color w:val="000000" w:themeColor="text1"/>
          <w:sz w:val="24"/>
          <w:szCs w:val="24"/>
        </w:rPr>
      </w:pPr>
      <w:r w:rsidRPr="0052777D">
        <w:rPr>
          <w:color w:val="000000" w:themeColor="text1"/>
          <w:sz w:val="24"/>
          <w:szCs w:val="24"/>
        </w:rPr>
        <w:t xml:space="preserve">Sirguva inimese veendumus elu väärtusest ja eksistentsi tähendusest sünnib sellest kogemusest, et tema enda olemasolu on väärtuslik. Sellise kogemuse tekitamine on kasvatuse tähtsaim ülesanne. </w:t>
      </w:r>
    </w:p>
    <w:p w14:paraId="1955EAEB" w14:textId="77777777" w:rsidR="00262D82" w:rsidRPr="0052777D" w:rsidRDefault="00262D82" w:rsidP="00AD6383">
      <w:pPr>
        <w:spacing w:line="360" w:lineRule="auto"/>
        <w:jc w:val="both"/>
        <w:rPr>
          <w:color w:val="000000" w:themeColor="text1"/>
          <w:sz w:val="24"/>
          <w:szCs w:val="24"/>
        </w:rPr>
      </w:pPr>
      <w:r w:rsidRPr="0052777D">
        <w:rPr>
          <w:color w:val="000000" w:themeColor="text1"/>
          <w:sz w:val="24"/>
          <w:szCs w:val="24"/>
        </w:rPr>
        <w:t xml:space="preserve">Laps on ainulaadne isiksus, kes valmistub koos meiega oma eluks. Tema ainulaadsust võib toetada vaid armastuse, austuse ja usalduse õhkkonnas. Seepärast </w:t>
      </w:r>
      <w:r w:rsidR="00F5282D" w:rsidRPr="0052777D">
        <w:rPr>
          <w:color w:val="000000" w:themeColor="text1"/>
          <w:sz w:val="24"/>
          <w:szCs w:val="24"/>
        </w:rPr>
        <w:t xml:space="preserve">lähtub meie </w:t>
      </w:r>
      <w:r w:rsidRPr="0052777D">
        <w:rPr>
          <w:color w:val="000000" w:themeColor="text1"/>
          <w:sz w:val="24"/>
          <w:szCs w:val="24"/>
        </w:rPr>
        <w:t>kasvatus teis</w:t>
      </w:r>
      <w:r w:rsidR="002D1E1B" w:rsidRPr="0052777D">
        <w:rPr>
          <w:color w:val="000000" w:themeColor="text1"/>
          <w:sz w:val="24"/>
          <w:szCs w:val="24"/>
        </w:rPr>
        <w:t>i</w:t>
      </w:r>
      <w:r w:rsidRPr="0052777D">
        <w:rPr>
          <w:color w:val="000000" w:themeColor="text1"/>
          <w:sz w:val="24"/>
          <w:szCs w:val="24"/>
        </w:rPr>
        <w:t xml:space="preserve"> kuuldavõtv</w:t>
      </w:r>
      <w:r w:rsidR="00320B08" w:rsidRPr="0052777D">
        <w:rPr>
          <w:color w:val="000000" w:themeColor="text1"/>
          <w:sz w:val="24"/>
          <w:szCs w:val="24"/>
        </w:rPr>
        <w:t>ast ja arvestavast  põhimõttest</w:t>
      </w:r>
      <w:r w:rsidR="002D1E1B" w:rsidRPr="0052777D">
        <w:rPr>
          <w:color w:val="000000" w:themeColor="text1"/>
          <w:sz w:val="24"/>
          <w:szCs w:val="24"/>
        </w:rPr>
        <w:t>.</w:t>
      </w:r>
      <w:r w:rsidR="00320B08" w:rsidRPr="0052777D">
        <w:rPr>
          <w:color w:val="000000" w:themeColor="text1"/>
          <w:sz w:val="24"/>
          <w:szCs w:val="24"/>
        </w:rPr>
        <w:t xml:space="preserve"> </w:t>
      </w:r>
      <w:r w:rsidR="002D1E1B" w:rsidRPr="0052777D">
        <w:rPr>
          <w:color w:val="000000" w:themeColor="text1"/>
          <w:sz w:val="24"/>
          <w:szCs w:val="24"/>
        </w:rPr>
        <w:t xml:space="preserve">Oleme </w:t>
      </w:r>
      <w:r w:rsidR="00320B08" w:rsidRPr="0052777D">
        <w:rPr>
          <w:color w:val="000000" w:themeColor="text1"/>
          <w:sz w:val="24"/>
          <w:szCs w:val="24"/>
        </w:rPr>
        <w:t>nagu õunapuu, kes annab endast kõik, et kasvatada täisväärtuslikke vilju.</w:t>
      </w:r>
    </w:p>
    <w:p w14:paraId="1021FEE8" w14:textId="77777777" w:rsidR="00F5282D" w:rsidRPr="0052777D" w:rsidRDefault="00F5282D" w:rsidP="00AD6383">
      <w:pPr>
        <w:spacing w:line="360" w:lineRule="auto"/>
        <w:jc w:val="both"/>
        <w:rPr>
          <w:color w:val="000000" w:themeColor="text1"/>
          <w:sz w:val="24"/>
          <w:szCs w:val="24"/>
        </w:rPr>
      </w:pPr>
    </w:p>
    <w:p w14:paraId="033CD357" w14:textId="77777777" w:rsidR="00423ED6" w:rsidRPr="0052777D" w:rsidRDefault="00320B08" w:rsidP="00AD6383">
      <w:pPr>
        <w:spacing w:line="360" w:lineRule="auto"/>
        <w:jc w:val="both"/>
        <w:rPr>
          <w:color w:val="000000" w:themeColor="text1"/>
          <w:sz w:val="24"/>
          <w:szCs w:val="24"/>
        </w:rPr>
      </w:pPr>
      <w:r w:rsidRPr="0052777D">
        <w:rPr>
          <w:color w:val="000000" w:themeColor="text1"/>
          <w:sz w:val="24"/>
          <w:szCs w:val="24"/>
        </w:rPr>
        <w:t xml:space="preserve">Need väärtused on meie </w:t>
      </w:r>
      <w:r w:rsidR="002D1E1B" w:rsidRPr="0052777D">
        <w:rPr>
          <w:color w:val="000000" w:themeColor="text1"/>
          <w:sz w:val="24"/>
          <w:szCs w:val="24"/>
        </w:rPr>
        <w:t>kooli</w:t>
      </w:r>
      <w:r w:rsidRPr="0052777D">
        <w:rPr>
          <w:color w:val="000000" w:themeColor="text1"/>
          <w:sz w:val="24"/>
          <w:szCs w:val="24"/>
        </w:rPr>
        <w:t xml:space="preserve"> alustalad. Kasvatus lähtub alati mingitest väärtustest, mis kujundavad kasvatuse eesmärgi. Tahame olla sellise väärtuskeskkonna kandjad, mis kujundavad noore inimese elutervet suhet teda ümbritsevasse ja iseendasse. Tahame lisaks teadmistele ja oskustele luua pinnase lapse väärtushinnangute kujunemiseks.</w:t>
      </w:r>
      <w:r w:rsidR="00423ED6" w:rsidRPr="0052777D">
        <w:rPr>
          <w:color w:val="000000" w:themeColor="text1"/>
          <w:sz w:val="24"/>
          <w:szCs w:val="24"/>
        </w:rPr>
        <w:t xml:space="preserve"> </w:t>
      </w:r>
      <w:r w:rsidR="0053399C" w:rsidRPr="0052777D">
        <w:rPr>
          <w:color w:val="000000" w:themeColor="text1"/>
          <w:sz w:val="24"/>
          <w:szCs w:val="24"/>
        </w:rPr>
        <w:t>Eelk</w:t>
      </w:r>
      <w:r w:rsidR="00423ED6" w:rsidRPr="0052777D">
        <w:rPr>
          <w:color w:val="000000" w:themeColor="text1"/>
          <w:sz w:val="24"/>
          <w:szCs w:val="24"/>
        </w:rPr>
        <w:t>õige toimub see</w:t>
      </w:r>
      <w:r w:rsidR="00F64989" w:rsidRPr="0052777D">
        <w:rPr>
          <w:color w:val="000000" w:themeColor="text1"/>
          <w:sz w:val="24"/>
          <w:szCs w:val="24"/>
        </w:rPr>
        <w:t xml:space="preserve"> läbi täiskasvanu eeskuju, </w:t>
      </w:r>
      <w:r w:rsidR="0053399C" w:rsidRPr="0052777D">
        <w:rPr>
          <w:color w:val="000000" w:themeColor="text1"/>
          <w:sz w:val="24"/>
          <w:szCs w:val="24"/>
        </w:rPr>
        <w:t>suunamise</w:t>
      </w:r>
      <w:r w:rsidR="00F64989" w:rsidRPr="0052777D">
        <w:rPr>
          <w:color w:val="000000" w:themeColor="text1"/>
          <w:sz w:val="24"/>
          <w:szCs w:val="24"/>
        </w:rPr>
        <w:t xml:space="preserve"> ja toetuse</w:t>
      </w:r>
      <w:r w:rsidR="0053399C" w:rsidRPr="0052777D">
        <w:rPr>
          <w:color w:val="000000" w:themeColor="text1"/>
          <w:sz w:val="24"/>
          <w:szCs w:val="24"/>
        </w:rPr>
        <w:t>, läbi j</w:t>
      </w:r>
      <w:r w:rsidR="00423ED6" w:rsidRPr="0052777D">
        <w:rPr>
          <w:color w:val="000000" w:themeColor="text1"/>
          <w:sz w:val="24"/>
          <w:szCs w:val="24"/>
        </w:rPr>
        <w:t>äljendamise ning</w:t>
      </w:r>
      <w:r w:rsidR="0053399C" w:rsidRPr="0052777D">
        <w:rPr>
          <w:color w:val="000000" w:themeColor="text1"/>
          <w:sz w:val="24"/>
          <w:szCs w:val="24"/>
        </w:rPr>
        <w:t xml:space="preserve"> läbi saadud isiklike kogemuste</w:t>
      </w:r>
      <w:r w:rsidR="00423ED6" w:rsidRPr="0052777D">
        <w:rPr>
          <w:color w:val="000000" w:themeColor="text1"/>
          <w:sz w:val="24"/>
          <w:szCs w:val="24"/>
        </w:rPr>
        <w:t>.</w:t>
      </w:r>
    </w:p>
    <w:p w14:paraId="4F8467E7" w14:textId="77777777" w:rsidR="00423ED6" w:rsidRPr="0052777D" w:rsidRDefault="00423ED6" w:rsidP="00AD6383">
      <w:pPr>
        <w:spacing w:line="360" w:lineRule="auto"/>
        <w:jc w:val="both"/>
        <w:rPr>
          <w:color w:val="000000" w:themeColor="text1"/>
          <w:sz w:val="24"/>
          <w:szCs w:val="24"/>
        </w:rPr>
      </w:pPr>
    </w:p>
    <w:p w14:paraId="2592E4B6" w14:textId="77777777" w:rsidR="002A38AA" w:rsidRPr="0052777D" w:rsidRDefault="002A38AA" w:rsidP="00AD6383">
      <w:pPr>
        <w:spacing w:line="360" w:lineRule="auto"/>
        <w:jc w:val="both"/>
        <w:rPr>
          <w:color w:val="000000" w:themeColor="text1"/>
          <w:sz w:val="24"/>
          <w:szCs w:val="24"/>
        </w:rPr>
      </w:pPr>
      <w:r w:rsidRPr="0052777D">
        <w:rPr>
          <w:color w:val="000000" w:themeColor="text1"/>
          <w:sz w:val="24"/>
          <w:szCs w:val="24"/>
        </w:rPr>
        <w:t>Ühiskond, milles elame, on kiiresti muutuv, ärev ja tihti ebakindlust tekitav. Materiaalsete väärtuste kriisis oleme jõudnud ristteele, kus järjest enam mõjutab inimeste valikuid soov leida stabiilsust ja harmooniat ning jõuda oma juurte ja identiteedi teadvustamiseni.</w:t>
      </w:r>
    </w:p>
    <w:p w14:paraId="0F5CD1CB" w14:textId="77777777" w:rsidR="00036FEE" w:rsidRPr="0052777D" w:rsidRDefault="00036FEE" w:rsidP="00AD6383">
      <w:pPr>
        <w:spacing w:line="360" w:lineRule="auto"/>
        <w:jc w:val="both"/>
        <w:rPr>
          <w:color w:val="000000" w:themeColor="text1"/>
          <w:sz w:val="24"/>
          <w:szCs w:val="24"/>
        </w:rPr>
      </w:pPr>
      <w:r w:rsidRPr="0052777D">
        <w:rPr>
          <w:color w:val="000000" w:themeColor="text1"/>
          <w:sz w:val="24"/>
          <w:szCs w:val="24"/>
        </w:rPr>
        <w:t>Meie toetume ajast-aega püsinud kristlikele põh</w:t>
      </w:r>
      <w:r w:rsidR="00F5282D" w:rsidRPr="0052777D">
        <w:rPr>
          <w:color w:val="000000" w:themeColor="text1"/>
          <w:sz w:val="24"/>
          <w:szCs w:val="24"/>
        </w:rPr>
        <w:t>iväärtustele, mis kannavad</w:t>
      </w:r>
      <w:r w:rsidRPr="0052777D">
        <w:rPr>
          <w:color w:val="000000" w:themeColor="text1"/>
          <w:sz w:val="24"/>
          <w:szCs w:val="24"/>
        </w:rPr>
        <w:t xml:space="preserve"> armastus</w:t>
      </w:r>
      <w:r w:rsidR="001B0D5A" w:rsidRPr="0052777D">
        <w:rPr>
          <w:color w:val="000000" w:themeColor="text1"/>
          <w:sz w:val="24"/>
          <w:szCs w:val="24"/>
        </w:rPr>
        <w:t xml:space="preserve">t </w:t>
      </w:r>
      <w:r w:rsidR="009F2D26" w:rsidRPr="0052777D">
        <w:rPr>
          <w:color w:val="000000" w:themeColor="text1"/>
          <w:sz w:val="24"/>
          <w:szCs w:val="24"/>
        </w:rPr>
        <w:t xml:space="preserve">Jumala, </w:t>
      </w:r>
      <w:r w:rsidR="001B0D5A" w:rsidRPr="0052777D">
        <w:rPr>
          <w:color w:val="000000" w:themeColor="text1"/>
          <w:sz w:val="24"/>
          <w:szCs w:val="24"/>
        </w:rPr>
        <w:t>ligimese</w:t>
      </w:r>
      <w:r w:rsidR="009F2D26" w:rsidRPr="0052777D">
        <w:rPr>
          <w:color w:val="000000" w:themeColor="text1"/>
          <w:sz w:val="24"/>
          <w:szCs w:val="24"/>
        </w:rPr>
        <w:t>,</w:t>
      </w:r>
      <w:r w:rsidR="001B0D5A" w:rsidRPr="0052777D">
        <w:rPr>
          <w:color w:val="000000" w:themeColor="text1"/>
          <w:sz w:val="24"/>
          <w:szCs w:val="24"/>
        </w:rPr>
        <w:t xml:space="preserve"> loodu </w:t>
      </w:r>
      <w:r w:rsidR="009F2D26" w:rsidRPr="0052777D">
        <w:rPr>
          <w:color w:val="000000" w:themeColor="text1"/>
          <w:sz w:val="24"/>
          <w:szCs w:val="24"/>
        </w:rPr>
        <w:t xml:space="preserve">ja iseenda </w:t>
      </w:r>
      <w:r w:rsidR="001B0D5A" w:rsidRPr="0052777D">
        <w:rPr>
          <w:color w:val="000000" w:themeColor="text1"/>
          <w:sz w:val="24"/>
          <w:szCs w:val="24"/>
        </w:rPr>
        <w:t>vastu;</w:t>
      </w:r>
      <w:r w:rsidRPr="0052777D">
        <w:rPr>
          <w:color w:val="000000" w:themeColor="text1"/>
          <w:sz w:val="24"/>
          <w:szCs w:val="24"/>
        </w:rPr>
        <w:t xml:space="preserve"> </w:t>
      </w:r>
      <w:r w:rsidR="001B0D5A" w:rsidRPr="0052777D">
        <w:rPr>
          <w:color w:val="000000" w:themeColor="text1"/>
          <w:sz w:val="24"/>
          <w:szCs w:val="24"/>
        </w:rPr>
        <w:t>m</w:t>
      </w:r>
      <w:r w:rsidRPr="0052777D">
        <w:rPr>
          <w:color w:val="000000" w:themeColor="text1"/>
          <w:sz w:val="24"/>
          <w:szCs w:val="24"/>
        </w:rPr>
        <w:t>is kannavad kõigi jaoks lootust parema maailma ja usaldusväärse tuleviku suhtes.</w:t>
      </w:r>
    </w:p>
    <w:p w14:paraId="76E90AA5" w14:textId="77777777" w:rsidR="00CC53C0" w:rsidRPr="00B428E6" w:rsidRDefault="00CC53C0" w:rsidP="00AD6383">
      <w:pPr>
        <w:spacing w:line="360" w:lineRule="auto"/>
        <w:rPr>
          <w:sz w:val="24"/>
          <w:szCs w:val="24"/>
        </w:rPr>
      </w:pPr>
    </w:p>
    <w:p w14:paraId="654A5B18" w14:textId="77777777" w:rsidR="00F5282D" w:rsidRPr="00B428E6" w:rsidRDefault="00F5282D" w:rsidP="00AD6383">
      <w:pPr>
        <w:spacing w:line="360" w:lineRule="auto"/>
        <w:rPr>
          <w:sz w:val="24"/>
          <w:szCs w:val="24"/>
        </w:rPr>
      </w:pPr>
    </w:p>
    <w:p w14:paraId="70958AFF" w14:textId="77777777" w:rsidR="00F5282D" w:rsidRPr="00B428E6" w:rsidRDefault="00F5282D" w:rsidP="00AD6383">
      <w:pPr>
        <w:spacing w:line="360" w:lineRule="auto"/>
        <w:rPr>
          <w:sz w:val="24"/>
          <w:szCs w:val="24"/>
        </w:rPr>
      </w:pPr>
    </w:p>
    <w:p w14:paraId="34024C54" w14:textId="77777777" w:rsidR="00E34C63" w:rsidRPr="00B428E6" w:rsidRDefault="00E34C63" w:rsidP="00AD6383">
      <w:pPr>
        <w:spacing w:line="360" w:lineRule="auto"/>
        <w:rPr>
          <w:sz w:val="24"/>
          <w:szCs w:val="24"/>
        </w:rPr>
      </w:pPr>
    </w:p>
    <w:p w14:paraId="72BCF4F0" w14:textId="70AF92CD" w:rsidR="00FB08D0" w:rsidRDefault="00FB08D0" w:rsidP="00AD6383">
      <w:pPr>
        <w:spacing w:line="360" w:lineRule="auto"/>
        <w:rPr>
          <w:b/>
          <w:bCs/>
          <w:sz w:val="36"/>
          <w:szCs w:val="36"/>
        </w:rPr>
      </w:pPr>
    </w:p>
    <w:p w14:paraId="1A9FC41A" w14:textId="77777777" w:rsidR="00731AC2" w:rsidRDefault="00731AC2" w:rsidP="00AD6383">
      <w:pPr>
        <w:spacing w:line="360" w:lineRule="auto"/>
        <w:rPr>
          <w:b/>
          <w:bCs/>
          <w:sz w:val="36"/>
          <w:szCs w:val="36"/>
        </w:rPr>
      </w:pPr>
    </w:p>
    <w:p w14:paraId="4A02502A" w14:textId="77777777" w:rsidR="00581397" w:rsidRPr="00B428E6" w:rsidRDefault="00581397" w:rsidP="00AD6383">
      <w:pPr>
        <w:spacing w:line="360" w:lineRule="auto"/>
        <w:rPr>
          <w:b/>
          <w:sz w:val="28"/>
          <w:szCs w:val="28"/>
        </w:rPr>
      </w:pPr>
    </w:p>
    <w:p w14:paraId="560D9DF0" w14:textId="77777777" w:rsidR="0054639C" w:rsidRPr="00012F0B" w:rsidRDefault="0054639C" w:rsidP="00AD6383">
      <w:pPr>
        <w:pStyle w:val="Heading1"/>
        <w:spacing w:before="0" w:after="0" w:line="360" w:lineRule="auto"/>
        <w:rPr>
          <w:rFonts w:ascii="Times New Roman" w:hAnsi="Times New Roman" w:cs="Times New Roman"/>
          <w:sz w:val="28"/>
          <w:szCs w:val="28"/>
        </w:rPr>
      </w:pPr>
      <w:bookmarkStart w:id="4" w:name="_Toc529380915"/>
      <w:r w:rsidRPr="00012F0B">
        <w:rPr>
          <w:rFonts w:ascii="Times New Roman" w:hAnsi="Times New Roman" w:cs="Times New Roman"/>
          <w:sz w:val="28"/>
          <w:szCs w:val="28"/>
        </w:rPr>
        <w:t>ÜLDANDMED</w:t>
      </w:r>
      <w:bookmarkEnd w:id="4"/>
    </w:p>
    <w:p w14:paraId="6370D8AD" w14:textId="77777777" w:rsidR="0054639C" w:rsidRPr="00B428E6" w:rsidRDefault="0054639C" w:rsidP="00AD6383">
      <w:pPr>
        <w:spacing w:line="360" w:lineRule="auto"/>
        <w:rPr>
          <w:sz w:val="24"/>
          <w:szCs w:val="24"/>
        </w:rPr>
      </w:pPr>
    </w:p>
    <w:p w14:paraId="7B35528A" w14:textId="6DF6F7B7" w:rsidR="0054639C" w:rsidRPr="00B428E6" w:rsidRDefault="0054639C" w:rsidP="00AD6383">
      <w:pPr>
        <w:spacing w:line="360" w:lineRule="auto"/>
        <w:rPr>
          <w:sz w:val="24"/>
          <w:szCs w:val="24"/>
        </w:rPr>
      </w:pPr>
      <w:r w:rsidRPr="00B428E6">
        <w:rPr>
          <w:b/>
          <w:i/>
          <w:sz w:val="24"/>
          <w:szCs w:val="24"/>
        </w:rPr>
        <w:t>Nimi</w:t>
      </w:r>
      <w:r w:rsidRPr="00B428E6">
        <w:rPr>
          <w:sz w:val="24"/>
          <w:szCs w:val="24"/>
        </w:rPr>
        <w:t xml:space="preserve"> </w:t>
      </w:r>
      <w:r w:rsidRPr="00B428E6">
        <w:rPr>
          <w:sz w:val="24"/>
          <w:szCs w:val="24"/>
        </w:rPr>
        <w:tab/>
      </w:r>
      <w:r w:rsidRPr="00B428E6">
        <w:rPr>
          <w:sz w:val="24"/>
          <w:szCs w:val="24"/>
        </w:rPr>
        <w:tab/>
      </w:r>
      <w:r w:rsidRPr="00B428E6">
        <w:rPr>
          <w:sz w:val="24"/>
          <w:szCs w:val="24"/>
        </w:rPr>
        <w:tab/>
      </w:r>
      <w:r w:rsidR="00251C04" w:rsidRPr="00B428E6">
        <w:rPr>
          <w:sz w:val="24"/>
          <w:szCs w:val="24"/>
        </w:rPr>
        <w:t xml:space="preserve">Kaarli </w:t>
      </w:r>
      <w:r w:rsidR="000170EA" w:rsidRPr="00B428E6">
        <w:rPr>
          <w:sz w:val="24"/>
          <w:szCs w:val="24"/>
        </w:rPr>
        <w:t>Kool</w:t>
      </w:r>
      <w:r w:rsidR="00787304" w:rsidRPr="00B428E6">
        <w:rPr>
          <w:sz w:val="24"/>
          <w:szCs w:val="24"/>
        </w:rPr>
        <w:t xml:space="preserve"> (Kaarli Koguduse Lasteaed-Põhikool)</w:t>
      </w:r>
    </w:p>
    <w:p w14:paraId="47AC7556" w14:textId="77777777" w:rsidR="00FB08D0" w:rsidRPr="00B428E6" w:rsidRDefault="00FB08D0" w:rsidP="00AD6383">
      <w:pPr>
        <w:spacing w:line="360" w:lineRule="auto"/>
        <w:rPr>
          <w:sz w:val="24"/>
          <w:szCs w:val="24"/>
        </w:rPr>
      </w:pPr>
    </w:p>
    <w:p w14:paraId="3E1E522A" w14:textId="77777777" w:rsidR="0054639C" w:rsidRPr="00B428E6" w:rsidRDefault="0054639C" w:rsidP="00AD6383">
      <w:pPr>
        <w:spacing w:line="360" w:lineRule="auto"/>
        <w:rPr>
          <w:sz w:val="24"/>
          <w:szCs w:val="24"/>
        </w:rPr>
      </w:pPr>
      <w:r w:rsidRPr="00B428E6">
        <w:rPr>
          <w:b/>
          <w:i/>
          <w:sz w:val="24"/>
          <w:szCs w:val="24"/>
        </w:rPr>
        <w:t>Asukoht</w:t>
      </w:r>
      <w:r w:rsidRPr="00B428E6">
        <w:rPr>
          <w:sz w:val="24"/>
          <w:szCs w:val="24"/>
        </w:rPr>
        <w:t xml:space="preserve"> </w:t>
      </w:r>
      <w:r w:rsidRPr="00B428E6">
        <w:rPr>
          <w:sz w:val="24"/>
          <w:szCs w:val="24"/>
        </w:rPr>
        <w:tab/>
      </w:r>
      <w:r w:rsidRPr="00B428E6">
        <w:rPr>
          <w:sz w:val="24"/>
          <w:szCs w:val="24"/>
        </w:rPr>
        <w:tab/>
      </w:r>
      <w:r w:rsidRPr="00B428E6">
        <w:rPr>
          <w:sz w:val="24"/>
          <w:szCs w:val="24"/>
          <w:u w:val="single"/>
        </w:rPr>
        <w:t>Toompuiestee 4</w:t>
      </w:r>
      <w:r w:rsidRPr="00B428E6">
        <w:rPr>
          <w:sz w:val="24"/>
          <w:szCs w:val="24"/>
        </w:rPr>
        <w:tab/>
      </w:r>
      <w:r w:rsidRPr="00B428E6">
        <w:rPr>
          <w:sz w:val="24"/>
          <w:szCs w:val="24"/>
        </w:rPr>
        <w:tab/>
      </w:r>
      <w:r w:rsidRPr="00B428E6">
        <w:rPr>
          <w:sz w:val="24"/>
          <w:szCs w:val="24"/>
        </w:rPr>
        <w:tab/>
      </w:r>
      <w:r w:rsidRPr="00B428E6">
        <w:rPr>
          <w:sz w:val="24"/>
          <w:szCs w:val="24"/>
          <w:u w:val="single"/>
        </w:rPr>
        <w:t>Koidu 12</w:t>
      </w:r>
    </w:p>
    <w:p w14:paraId="2C42DAA5" w14:textId="77777777" w:rsidR="0054639C" w:rsidRPr="00012F0B" w:rsidRDefault="0054639C" w:rsidP="00AD6383">
      <w:pPr>
        <w:spacing w:line="360" w:lineRule="auto"/>
        <w:rPr>
          <w:sz w:val="24"/>
          <w:szCs w:val="24"/>
        </w:rPr>
      </w:pPr>
      <w:r w:rsidRPr="00B428E6">
        <w:tab/>
      </w:r>
      <w:r w:rsidRPr="00B428E6">
        <w:tab/>
      </w:r>
      <w:r w:rsidRPr="00B428E6">
        <w:tab/>
      </w:r>
      <w:r w:rsidRPr="00012F0B">
        <w:rPr>
          <w:sz w:val="24"/>
          <w:szCs w:val="24"/>
        </w:rPr>
        <w:t xml:space="preserve">Tallinn, 10142 </w:t>
      </w:r>
      <w:r w:rsidRPr="00012F0B">
        <w:rPr>
          <w:sz w:val="24"/>
          <w:szCs w:val="24"/>
        </w:rPr>
        <w:tab/>
      </w:r>
      <w:r w:rsidRPr="00012F0B">
        <w:rPr>
          <w:sz w:val="24"/>
          <w:szCs w:val="24"/>
        </w:rPr>
        <w:tab/>
      </w:r>
      <w:r w:rsidRPr="00012F0B">
        <w:rPr>
          <w:sz w:val="24"/>
          <w:szCs w:val="24"/>
        </w:rPr>
        <w:tab/>
        <w:t>Tallinn, 10137</w:t>
      </w:r>
    </w:p>
    <w:p w14:paraId="1BCAA710" w14:textId="77777777" w:rsidR="00FB08D0" w:rsidRPr="00B428E6" w:rsidRDefault="00FB08D0" w:rsidP="00AD6383">
      <w:pPr>
        <w:spacing w:line="360" w:lineRule="auto"/>
      </w:pPr>
    </w:p>
    <w:p w14:paraId="4877D05A" w14:textId="648DF95B" w:rsidR="0054639C" w:rsidRPr="00B428E6" w:rsidRDefault="00FB08D0" w:rsidP="00AD6383">
      <w:pPr>
        <w:spacing w:line="360" w:lineRule="auto"/>
        <w:rPr>
          <w:sz w:val="24"/>
          <w:szCs w:val="24"/>
        </w:rPr>
      </w:pPr>
      <w:r w:rsidRPr="00B428E6">
        <w:rPr>
          <w:b/>
          <w:i/>
          <w:sz w:val="24"/>
          <w:szCs w:val="24"/>
        </w:rPr>
        <w:t>Kontaktid</w:t>
      </w:r>
      <w:r w:rsidRPr="00B428E6">
        <w:rPr>
          <w:sz w:val="24"/>
          <w:szCs w:val="24"/>
        </w:rPr>
        <w:tab/>
      </w:r>
      <w:r w:rsidRPr="00B428E6">
        <w:rPr>
          <w:sz w:val="24"/>
          <w:szCs w:val="24"/>
        </w:rPr>
        <w:tab/>
      </w:r>
      <w:r w:rsidR="0054639C" w:rsidRPr="00B428E6">
        <w:rPr>
          <w:sz w:val="24"/>
          <w:szCs w:val="24"/>
        </w:rPr>
        <w:t>Telefon 6199111</w:t>
      </w:r>
      <w:r w:rsidR="00251C04" w:rsidRPr="00B428E6">
        <w:rPr>
          <w:sz w:val="24"/>
          <w:szCs w:val="24"/>
        </w:rPr>
        <w:tab/>
      </w:r>
      <w:r w:rsidR="00251C04" w:rsidRPr="00B428E6">
        <w:rPr>
          <w:sz w:val="24"/>
          <w:szCs w:val="24"/>
        </w:rPr>
        <w:tab/>
      </w:r>
      <w:r w:rsidR="00251C04" w:rsidRPr="00B428E6">
        <w:rPr>
          <w:sz w:val="24"/>
          <w:szCs w:val="24"/>
        </w:rPr>
        <w:tab/>
      </w:r>
    </w:p>
    <w:p w14:paraId="6746E55F" w14:textId="5D37A9CA" w:rsidR="0054639C" w:rsidRPr="008316D4" w:rsidRDefault="0054639C" w:rsidP="00AD6383">
      <w:pPr>
        <w:spacing w:line="360" w:lineRule="auto"/>
        <w:ind w:left="1440" w:firstLine="720"/>
        <w:rPr>
          <w:sz w:val="24"/>
          <w:szCs w:val="24"/>
        </w:rPr>
      </w:pPr>
      <w:r w:rsidRPr="00B428E6">
        <w:rPr>
          <w:sz w:val="24"/>
          <w:szCs w:val="24"/>
        </w:rPr>
        <w:t>mob 5</w:t>
      </w:r>
      <w:r w:rsidR="00787304" w:rsidRPr="00B428E6">
        <w:rPr>
          <w:sz w:val="24"/>
          <w:szCs w:val="24"/>
        </w:rPr>
        <w:t>300</w:t>
      </w:r>
      <w:r w:rsidR="000221A2" w:rsidRPr="00B428E6">
        <w:rPr>
          <w:sz w:val="24"/>
          <w:szCs w:val="24"/>
        </w:rPr>
        <w:t>6856</w:t>
      </w:r>
      <w:r w:rsidR="00FB08D0" w:rsidRPr="00B428E6">
        <w:rPr>
          <w:sz w:val="24"/>
          <w:szCs w:val="24"/>
        </w:rPr>
        <w:tab/>
      </w:r>
      <w:r w:rsidR="00FB08D0" w:rsidRPr="00B428E6">
        <w:rPr>
          <w:sz w:val="24"/>
          <w:szCs w:val="24"/>
        </w:rPr>
        <w:tab/>
      </w:r>
      <w:r w:rsidR="00FB08D0" w:rsidRPr="00B428E6">
        <w:rPr>
          <w:sz w:val="24"/>
          <w:szCs w:val="24"/>
        </w:rPr>
        <w:tab/>
        <w:t xml:space="preserve"> mob 53036354</w:t>
      </w:r>
    </w:p>
    <w:p w14:paraId="25DA51B1" w14:textId="58BE12EB" w:rsidR="0054639C" w:rsidRDefault="0054639C" w:rsidP="00AD6383">
      <w:pPr>
        <w:spacing w:line="360" w:lineRule="auto"/>
      </w:pPr>
      <w:r w:rsidRPr="008316D4">
        <w:rPr>
          <w:sz w:val="24"/>
          <w:szCs w:val="24"/>
        </w:rPr>
        <w:tab/>
      </w:r>
      <w:r w:rsidRPr="008316D4">
        <w:rPr>
          <w:sz w:val="24"/>
          <w:szCs w:val="24"/>
        </w:rPr>
        <w:tab/>
      </w:r>
      <w:r w:rsidRPr="008316D4">
        <w:rPr>
          <w:sz w:val="24"/>
          <w:szCs w:val="24"/>
        </w:rPr>
        <w:tab/>
        <w:t xml:space="preserve">E-mail </w:t>
      </w:r>
      <w:r w:rsidR="000170EA">
        <w:rPr>
          <w:sz w:val="24"/>
          <w:szCs w:val="24"/>
        </w:rPr>
        <w:tab/>
      </w:r>
      <w:r w:rsidR="000170EA">
        <w:rPr>
          <w:sz w:val="24"/>
          <w:szCs w:val="24"/>
        </w:rPr>
        <w:tab/>
      </w:r>
      <w:r w:rsidR="000170EA">
        <w:rPr>
          <w:sz w:val="24"/>
          <w:szCs w:val="24"/>
        </w:rPr>
        <w:tab/>
      </w:r>
      <w:hyperlink r:id="rId9" w:history="1">
        <w:r w:rsidR="00F9535E" w:rsidRPr="00BB0746">
          <w:rPr>
            <w:rStyle w:val="Hyperlink"/>
            <w:sz w:val="24"/>
            <w:szCs w:val="24"/>
          </w:rPr>
          <w:t>info@kaarlikool.ee</w:t>
        </w:r>
      </w:hyperlink>
    </w:p>
    <w:p w14:paraId="437CC785" w14:textId="559A230F" w:rsidR="00FB08D0" w:rsidRDefault="00FB08D0" w:rsidP="00AD6383">
      <w:pPr>
        <w:spacing w:line="360" w:lineRule="auto"/>
        <w:rPr>
          <w:sz w:val="24"/>
          <w:szCs w:val="24"/>
        </w:rPr>
      </w:pPr>
      <w:r>
        <w:tab/>
      </w:r>
      <w:r>
        <w:tab/>
      </w:r>
      <w:r>
        <w:tab/>
      </w:r>
      <w:r w:rsidRPr="00FB08D0">
        <w:rPr>
          <w:sz w:val="24"/>
          <w:szCs w:val="24"/>
        </w:rPr>
        <w:t>Kodulehekül</w:t>
      </w:r>
      <w:r w:rsidR="00F9535E">
        <w:rPr>
          <w:sz w:val="24"/>
          <w:szCs w:val="24"/>
        </w:rPr>
        <w:t>g</w:t>
      </w:r>
      <w:r w:rsidR="00F9535E">
        <w:rPr>
          <w:sz w:val="24"/>
          <w:szCs w:val="24"/>
        </w:rPr>
        <w:tab/>
      </w:r>
      <w:r w:rsidRPr="00FB08D0">
        <w:rPr>
          <w:sz w:val="24"/>
          <w:szCs w:val="24"/>
        </w:rPr>
        <w:t xml:space="preserve"> </w:t>
      </w:r>
      <w:r w:rsidR="000170EA">
        <w:rPr>
          <w:sz w:val="24"/>
          <w:szCs w:val="24"/>
        </w:rPr>
        <w:tab/>
      </w:r>
      <w:r w:rsidR="000170EA" w:rsidRPr="00F9535E">
        <w:rPr>
          <w:rStyle w:val="Hyperlink"/>
          <w:sz w:val="24"/>
          <w:szCs w:val="24"/>
        </w:rPr>
        <w:t>www.kaarlikool.e</w:t>
      </w:r>
      <w:r w:rsidR="00F9535E">
        <w:rPr>
          <w:rStyle w:val="Hyperlink"/>
          <w:sz w:val="24"/>
          <w:szCs w:val="24"/>
        </w:rPr>
        <w:t>e</w:t>
      </w:r>
    </w:p>
    <w:p w14:paraId="24FF1974" w14:textId="153FE8CB" w:rsidR="000170EA" w:rsidRDefault="000170EA" w:rsidP="00AD6383">
      <w:pPr>
        <w:spacing w:line="36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9802C56" w14:textId="77777777" w:rsidR="000170EA" w:rsidRDefault="000170EA" w:rsidP="00AD6383">
      <w:pPr>
        <w:spacing w:line="360" w:lineRule="auto"/>
        <w:rPr>
          <w:sz w:val="24"/>
          <w:szCs w:val="24"/>
        </w:rPr>
      </w:pPr>
    </w:p>
    <w:p w14:paraId="7531DE18" w14:textId="72663DF8" w:rsidR="0054639C" w:rsidRPr="00B428E6" w:rsidRDefault="0054639C" w:rsidP="00AD6383">
      <w:pPr>
        <w:spacing w:line="360" w:lineRule="auto"/>
        <w:rPr>
          <w:sz w:val="24"/>
          <w:szCs w:val="24"/>
        </w:rPr>
      </w:pPr>
      <w:r w:rsidRPr="00B428E6">
        <w:rPr>
          <w:b/>
          <w:i/>
          <w:sz w:val="24"/>
          <w:szCs w:val="24"/>
        </w:rPr>
        <w:t>Eritunnused</w:t>
      </w:r>
      <w:r w:rsidRPr="00B428E6">
        <w:rPr>
          <w:sz w:val="24"/>
          <w:szCs w:val="24"/>
        </w:rPr>
        <w:t xml:space="preserve"> </w:t>
      </w:r>
      <w:r w:rsidRPr="00B428E6">
        <w:rPr>
          <w:sz w:val="24"/>
          <w:szCs w:val="24"/>
        </w:rPr>
        <w:tab/>
      </w:r>
      <w:r w:rsidRPr="00B428E6">
        <w:rPr>
          <w:sz w:val="24"/>
          <w:szCs w:val="24"/>
        </w:rPr>
        <w:tab/>
        <w:t>Kristlik era</w:t>
      </w:r>
      <w:r w:rsidR="000170EA" w:rsidRPr="00B428E6">
        <w:rPr>
          <w:sz w:val="24"/>
          <w:szCs w:val="24"/>
        </w:rPr>
        <w:t>kool (lasteaed-põhikool)</w:t>
      </w:r>
    </w:p>
    <w:p w14:paraId="15222C6B" w14:textId="77777777" w:rsidR="0054639C" w:rsidRPr="00B428E6" w:rsidRDefault="0054639C" w:rsidP="00AD6383">
      <w:pPr>
        <w:spacing w:line="360" w:lineRule="auto"/>
        <w:rPr>
          <w:sz w:val="24"/>
          <w:szCs w:val="24"/>
        </w:rPr>
      </w:pPr>
      <w:r w:rsidRPr="00B428E6">
        <w:rPr>
          <w:b/>
          <w:i/>
          <w:sz w:val="24"/>
          <w:szCs w:val="24"/>
        </w:rPr>
        <w:t>Laste arv</w:t>
      </w:r>
      <w:r w:rsidRPr="00B428E6">
        <w:rPr>
          <w:sz w:val="24"/>
          <w:szCs w:val="24"/>
        </w:rPr>
        <w:tab/>
      </w:r>
      <w:r w:rsidRPr="00B428E6">
        <w:rPr>
          <w:sz w:val="24"/>
          <w:szCs w:val="24"/>
        </w:rPr>
        <w:tab/>
        <w:t>85</w:t>
      </w:r>
      <w:r w:rsidR="000170EA" w:rsidRPr="00B428E6">
        <w:rPr>
          <w:sz w:val="24"/>
          <w:szCs w:val="24"/>
        </w:rPr>
        <w:t xml:space="preserve"> lasteaias</w:t>
      </w:r>
    </w:p>
    <w:p w14:paraId="5B0EB559" w14:textId="01117F39" w:rsidR="000170EA" w:rsidRPr="00B428E6" w:rsidRDefault="00F9535E" w:rsidP="00AD6383">
      <w:pPr>
        <w:spacing w:line="360" w:lineRule="auto"/>
        <w:rPr>
          <w:sz w:val="24"/>
          <w:szCs w:val="24"/>
        </w:rPr>
      </w:pPr>
      <w:r>
        <w:rPr>
          <w:sz w:val="24"/>
          <w:szCs w:val="24"/>
        </w:rPr>
        <w:tab/>
      </w:r>
      <w:r>
        <w:rPr>
          <w:sz w:val="24"/>
          <w:szCs w:val="24"/>
        </w:rPr>
        <w:tab/>
      </w:r>
      <w:r>
        <w:rPr>
          <w:sz w:val="24"/>
          <w:szCs w:val="24"/>
        </w:rPr>
        <w:tab/>
        <w:t>180</w:t>
      </w:r>
      <w:r w:rsidR="000170EA" w:rsidRPr="00B428E6">
        <w:rPr>
          <w:sz w:val="24"/>
          <w:szCs w:val="24"/>
        </w:rPr>
        <w:t xml:space="preserve"> </w:t>
      </w:r>
      <w:r>
        <w:rPr>
          <w:sz w:val="24"/>
          <w:szCs w:val="24"/>
        </w:rPr>
        <w:t>koolis (1. – 9. klass)</w:t>
      </w:r>
    </w:p>
    <w:p w14:paraId="5E50052D" w14:textId="77777777" w:rsidR="0054639C" w:rsidRPr="00B428E6" w:rsidRDefault="0054639C" w:rsidP="00AD6383">
      <w:pPr>
        <w:spacing w:line="360" w:lineRule="auto"/>
        <w:rPr>
          <w:sz w:val="28"/>
          <w:szCs w:val="28"/>
        </w:rPr>
      </w:pPr>
    </w:p>
    <w:p w14:paraId="3EE37420" w14:textId="77777777" w:rsidR="0054639C" w:rsidRPr="00B428E6" w:rsidRDefault="0054639C" w:rsidP="00AD6383">
      <w:pPr>
        <w:spacing w:line="360" w:lineRule="auto"/>
        <w:rPr>
          <w:sz w:val="28"/>
          <w:szCs w:val="28"/>
        </w:rPr>
      </w:pPr>
    </w:p>
    <w:p w14:paraId="36EAD53B" w14:textId="77777777" w:rsidR="00F5282D" w:rsidRPr="00012F0B" w:rsidRDefault="00F5282D" w:rsidP="00AD6383">
      <w:pPr>
        <w:pStyle w:val="Heading1"/>
        <w:spacing w:before="0" w:after="0" w:line="360" w:lineRule="auto"/>
        <w:rPr>
          <w:rFonts w:ascii="Times New Roman" w:hAnsi="Times New Roman" w:cs="Times New Roman"/>
          <w:sz w:val="28"/>
          <w:szCs w:val="28"/>
        </w:rPr>
      </w:pPr>
      <w:bookmarkStart w:id="5" w:name="_Toc529380916"/>
      <w:r w:rsidRPr="00012F0B">
        <w:rPr>
          <w:rFonts w:ascii="Times New Roman" w:hAnsi="Times New Roman" w:cs="Times New Roman"/>
          <w:sz w:val="28"/>
          <w:szCs w:val="28"/>
        </w:rPr>
        <w:t>MISSIOON</w:t>
      </w:r>
      <w:bookmarkEnd w:id="5"/>
    </w:p>
    <w:p w14:paraId="6A02F799" w14:textId="77777777" w:rsidR="00F5282D" w:rsidRPr="00B428E6" w:rsidRDefault="00F5282D" w:rsidP="00AD6383">
      <w:pPr>
        <w:spacing w:line="360" w:lineRule="auto"/>
        <w:rPr>
          <w:b/>
          <w:sz w:val="24"/>
          <w:szCs w:val="24"/>
        </w:rPr>
      </w:pPr>
    </w:p>
    <w:p w14:paraId="0EE18725" w14:textId="36210AE5" w:rsidR="00F5282D" w:rsidRPr="00B428E6" w:rsidRDefault="0093171A" w:rsidP="00AD6383">
      <w:pPr>
        <w:spacing w:line="360" w:lineRule="auto"/>
        <w:jc w:val="both"/>
        <w:rPr>
          <w:sz w:val="24"/>
          <w:szCs w:val="24"/>
        </w:rPr>
      </w:pPr>
      <w:r w:rsidRPr="00B428E6">
        <w:rPr>
          <w:sz w:val="24"/>
          <w:szCs w:val="24"/>
        </w:rPr>
        <w:t xml:space="preserve">Kaarli </w:t>
      </w:r>
      <w:r w:rsidR="000170EA" w:rsidRPr="00B428E6">
        <w:rPr>
          <w:sz w:val="24"/>
          <w:szCs w:val="24"/>
        </w:rPr>
        <w:t>Kool</w:t>
      </w:r>
      <w:r w:rsidR="00F5282D" w:rsidRPr="00B428E6">
        <w:rPr>
          <w:sz w:val="24"/>
          <w:szCs w:val="24"/>
        </w:rPr>
        <w:t xml:space="preserve"> on Tallinnas </w:t>
      </w:r>
      <w:r w:rsidR="00F5282D" w:rsidRPr="00731AC2">
        <w:rPr>
          <w:color w:val="000000" w:themeColor="text1"/>
          <w:sz w:val="24"/>
          <w:szCs w:val="24"/>
        </w:rPr>
        <w:t>tegutsev kristlik</w:t>
      </w:r>
      <w:r w:rsidR="0052777D" w:rsidRPr="00731AC2">
        <w:rPr>
          <w:color w:val="000000" w:themeColor="text1"/>
          <w:sz w:val="24"/>
          <w:szCs w:val="24"/>
        </w:rPr>
        <w:t xml:space="preserve"> </w:t>
      </w:r>
      <w:r w:rsidR="000170EA" w:rsidRPr="00731AC2">
        <w:rPr>
          <w:color w:val="000000" w:themeColor="text1"/>
          <w:sz w:val="24"/>
          <w:szCs w:val="24"/>
        </w:rPr>
        <w:t>erakool</w:t>
      </w:r>
      <w:r w:rsidR="00F5282D" w:rsidRPr="00731AC2">
        <w:rPr>
          <w:color w:val="000000" w:themeColor="text1"/>
          <w:sz w:val="24"/>
          <w:szCs w:val="24"/>
        </w:rPr>
        <w:t xml:space="preserve">, mille missiooniks on toetada lapse arengut lähtuvalt tema ealistest iseärasustest ning arvestades tema individuaalsust. Tihedas </w:t>
      </w:r>
      <w:r w:rsidR="00F5282D" w:rsidRPr="00B428E6">
        <w:rPr>
          <w:sz w:val="24"/>
          <w:szCs w:val="24"/>
        </w:rPr>
        <w:t xml:space="preserve">koostöös </w:t>
      </w:r>
      <w:r w:rsidR="009F2D26" w:rsidRPr="00B428E6">
        <w:rPr>
          <w:sz w:val="24"/>
          <w:szCs w:val="24"/>
        </w:rPr>
        <w:t>kodu, kiriku ja ühiskonnaga loome</w:t>
      </w:r>
      <w:r w:rsidR="00F5282D" w:rsidRPr="00B428E6">
        <w:rPr>
          <w:sz w:val="24"/>
          <w:szCs w:val="24"/>
        </w:rPr>
        <w:t xml:space="preserve"> arendav</w:t>
      </w:r>
      <w:r w:rsidR="009F2D26" w:rsidRPr="00B428E6">
        <w:rPr>
          <w:sz w:val="24"/>
          <w:szCs w:val="24"/>
        </w:rPr>
        <w:t>a ja turvalis</w:t>
      </w:r>
      <w:r w:rsidR="00F5282D" w:rsidRPr="00B428E6">
        <w:rPr>
          <w:sz w:val="24"/>
          <w:szCs w:val="24"/>
        </w:rPr>
        <w:t>e keskkon</w:t>
      </w:r>
      <w:r w:rsidR="009F2D26" w:rsidRPr="00B428E6">
        <w:rPr>
          <w:sz w:val="24"/>
          <w:szCs w:val="24"/>
        </w:rPr>
        <w:t>na</w:t>
      </w:r>
      <w:r w:rsidR="00F5282D" w:rsidRPr="00B428E6">
        <w:rPr>
          <w:sz w:val="24"/>
          <w:szCs w:val="24"/>
        </w:rPr>
        <w:t xml:space="preserve"> uute teadmiste ja oskuste omandamiseks nin</w:t>
      </w:r>
      <w:r w:rsidR="009F2D26" w:rsidRPr="00B428E6">
        <w:rPr>
          <w:sz w:val="24"/>
          <w:szCs w:val="24"/>
        </w:rPr>
        <w:t>g kindla väärtussüsteemi kujunemiseks. Toetame</w:t>
      </w:r>
      <w:r w:rsidR="00F5282D" w:rsidRPr="00B428E6">
        <w:rPr>
          <w:sz w:val="24"/>
          <w:szCs w:val="24"/>
        </w:rPr>
        <w:t xml:space="preserve"> last tema </w:t>
      </w:r>
      <w:r w:rsidR="009F2D26" w:rsidRPr="00B428E6">
        <w:rPr>
          <w:sz w:val="24"/>
          <w:szCs w:val="24"/>
        </w:rPr>
        <w:t>kasvamisel</w:t>
      </w:r>
      <w:r w:rsidR="00F5282D" w:rsidRPr="00B428E6">
        <w:rPr>
          <w:sz w:val="24"/>
          <w:szCs w:val="24"/>
        </w:rPr>
        <w:t xml:space="preserve"> ennast ja teisi austavaks iseseisvaks i</w:t>
      </w:r>
      <w:r w:rsidR="009F2D26" w:rsidRPr="00B428E6">
        <w:rPr>
          <w:sz w:val="24"/>
          <w:szCs w:val="24"/>
        </w:rPr>
        <w:t>nimeseks. Väärtustame</w:t>
      </w:r>
      <w:r w:rsidR="00F5282D" w:rsidRPr="00B428E6">
        <w:rPr>
          <w:sz w:val="24"/>
          <w:szCs w:val="24"/>
        </w:rPr>
        <w:t xml:space="preserve"> elukestva õppimise ja arengu põhimõtet nii laste kui õpetajate seas.</w:t>
      </w:r>
    </w:p>
    <w:p w14:paraId="7D0A52C1" w14:textId="04C69E18" w:rsidR="00F5282D" w:rsidRPr="00731AC2" w:rsidRDefault="00E34C63" w:rsidP="00AD6383">
      <w:pPr>
        <w:spacing w:line="360" w:lineRule="auto"/>
        <w:jc w:val="both"/>
        <w:rPr>
          <w:color w:val="000000" w:themeColor="text1"/>
          <w:sz w:val="24"/>
          <w:szCs w:val="24"/>
        </w:rPr>
      </w:pPr>
      <w:r w:rsidRPr="00B428E6">
        <w:rPr>
          <w:sz w:val="24"/>
          <w:szCs w:val="24"/>
        </w:rPr>
        <w:t>Kool</w:t>
      </w:r>
      <w:r w:rsidR="00F5282D" w:rsidRPr="00B428E6">
        <w:rPr>
          <w:sz w:val="24"/>
          <w:szCs w:val="24"/>
        </w:rPr>
        <w:t xml:space="preserve"> on orienteeritud eelkõige perekondadele, kes peavad oluliseks kristlikku maailmavaadet ning lähtuvad oma kasvatuspõhimõtetes </w:t>
      </w:r>
      <w:r w:rsidR="00F5282D" w:rsidRPr="00731AC2">
        <w:rPr>
          <w:color w:val="000000" w:themeColor="text1"/>
          <w:sz w:val="24"/>
          <w:szCs w:val="24"/>
        </w:rPr>
        <w:t>kristlikust väärtussüsteemist</w:t>
      </w:r>
      <w:r w:rsidR="001B0D5A" w:rsidRPr="00731AC2">
        <w:rPr>
          <w:color w:val="000000" w:themeColor="text1"/>
          <w:sz w:val="24"/>
          <w:szCs w:val="24"/>
        </w:rPr>
        <w:t>.</w:t>
      </w:r>
      <w:r w:rsidR="00F5282D" w:rsidRPr="00731AC2">
        <w:rPr>
          <w:color w:val="000000" w:themeColor="text1"/>
          <w:sz w:val="24"/>
          <w:szCs w:val="24"/>
        </w:rPr>
        <w:t xml:space="preserve"> Kõrgeimaks taotluseks on rahvusliku identiteedi ja kristliku kultuuriparadigma püsimine ja tugevdamine ning </w:t>
      </w:r>
      <w:r w:rsidR="0052777D" w:rsidRPr="00731AC2">
        <w:rPr>
          <w:color w:val="000000" w:themeColor="text1"/>
          <w:sz w:val="24"/>
          <w:szCs w:val="24"/>
        </w:rPr>
        <w:t>kiriku</w:t>
      </w:r>
      <w:r w:rsidR="00F5282D" w:rsidRPr="00731AC2">
        <w:rPr>
          <w:color w:val="000000" w:themeColor="text1"/>
          <w:sz w:val="24"/>
          <w:szCs w:val="24"/>
        </w:rPr>
        <w:t xml:space="preserve"> kui ühiskonnale oluliste põhimõtete kandja rolli väärtustamine. </w:t>
      </w:r>
    </w:p>
    <w:p w14:paraId="16AFA24D" w14:textId="77777777" w:rsidR="00012F0B" w:rsidRDefault="00012F0B" w:rsidP="00AD6383">
      <w:pPr>
        <w:pStyle w:val="Heading1"/>
        <w:spacing w:before="0" w:after="0" w:line="360" w:lineRule="auto"/>
        <w:rPr>
          <w:rFonts w:ascii="Times New Roman" w:hAnsi="Times New Roman" w:cs="Times New Roman"/>
          <w:sz w:val="28"/>
          <w:szCs w:val="28"/>
        </w:rPr>
      </w:pPr>
    </w:p>
    <w:p w14:paraId="1015BEC9" w14:textId="2E7341CA" w:rsidR="00F5282D" w:rsidRPr="00012F0B" w:rsidRDefault="00F5282D" w:rsidP="00AD6383">
      <w:pPr>
        <w:pStyle w:val="Heading1"/>
        <w:spacing w:before="0" w:after="0" w:line="360" w:lineRule="auto"/>
        <w:rPr>
          <w:rFonts w:ascii="Times New Roman" w:hAnsi="Times New Roman" w:cs="Times New Roman"/>
          <w:sz w:val="28"/>
          <w:szCs w:val="28"/>
        </w:rPr>
      </w:pPr>
      <w:bookmarkStart w:id="6" w:name="_Toc529380917"/>
      <w:r w:rsidRPr="00012F0B">
        <w:rPr>
          <w:rFonts w:ascii="Times New Roman" w:hAnsi="Times New Roman" w:cs="Times New Roman"/>
          <w:sz w:val="28"/>
          <w:szCs w:val="28"/>
        </w:rPr>
        <w:t>VISIOON</w:t>
      </w:r>
      <w:bookmarkEnd w:id="6"/>
    </w:p>
    <w:p w14:paraId="2D44E47C" w14:textId="77777777" w:rsidR="00F5282D" w:rsidRPr="0052777D" w:rsidRDefault="00F5282D" w:rsidP="00AD6383">
      <w:pPr>
        <w:spacing w:line="360" w:lineRule="auto"/>
        <w:rPr>
          <w:color w:val="000000" w:themeColor="text1"/>
          <w:sz w:val="24"/>
          <w:szCs w:val="24"/>
        </w:rPr>
      </w:pPr>
    </w:p>
    <w:p w14:paraId="46FE3D1E" w14:textId="77777777" w:rsidR="00F5282D" w:rsidRPr="0052777D" w:rsidRDefault="00F5282D" w:rsidP="00AD6383">
      <w:pPr>
        <w:tabs>
          <w:tab w:val="left" w:pos="426"/>
        </w:tabs>
        <w:spacing w:line="360" w:lineRule="auto"/>
        <w:jc w:val="both"/>
        <w:rPr>
          <w:color w:val="000000" w:themeColor="text1"/>
          <w:sz w:val="24"/>
          <w:szCs w:val="24"/>
        </w:rPr>
      </w:pPr>
      <w:r w:rsidRPr="0052777D">
        <w:rPr>
          <w:color w:val="000000" w:themeColor="text1"/>
          <w:sz w:val="24"/>
          <w:szCs w:val="24"/>
        </w:rPr>
        <w:t xml:space="preserve">Meie </w:t>
      </w:r>
      <w:r w:rsidR="00E34C63" w:rsidRPr="0052777D">
        <w:rPr>
          <w:color w:val="000000" w:themeColor="text1"/>
          <w:sz w:val="24"/>
          <w:szCs w:val="24"/>
        </w:rPr>
        <w:t>kooli</w:t>
      </w:r>
      <w:r w:rsidRPr="0052777D">
        <w:rPr>
          <w:color w:val="000000" w:themeColor="text1"/>
          <w:sz w:val="24"/>
          <w:szCs w:val="24"/>
        </w:rPr>
        <w:t xml:space="preserve"> võib võrrelda õunapuuga, mis kannab head vilja. </w:t>
      </w:r>
    </w:p>
    <w:p w14:paraId="227B7A19" w14:textId="77777777" w:rsidR="00F5282D" w:rsidRPr="0052777D" w:rsidRDefault="00F5282D" w:rsidP="00AD6383">
      <w:pPr>
        <w:tabs>
          <w:tab w:val="left" w:pos="426"/>
        </w:tabs>
        <w:spacing w:line="360" w:lineRule="auto"/>
        <w:jc w:val="both"/>
        <w:rPr>
          <w:color w:val="000000" w:themeColor="text1"/>
          <w:sz w:val="24"/>
          <w:szCs w:val="24"/>
        </w:rPr>
      </w:pPr>
      <w:r w:rsidRPr="0052777D">
        <w:rPr>
          <w:color w:val="000000" w:themeColor="text1"/>
          <w:sz w:val="24"/>
          <w:szCs w:val="24"/>
        </w:rPr>
        <w:t>Puuke oli alguses väike ja habras, vajas palju välist abi ja hoolt. Ajapikku ta sirgus ja sai tugevamaks ning on praeguseks leidnud oma koha ja positsiooni su</w:t>
      </w:r>
      <w:r w:rsidR="00B84398" w:rsidRPr="0052777D">
        <w:rPr>
          <w:color w:val="000000" w:themeColor="text1"/>
          <w:sz w:val="24"/>
          <w:szCs w:val="24"/>
        </w:rPr>
        <w:t>ures õunaaias. Usume, et</w:t>
      </w:r>
      <w:r w:rsidRPr="0052777D">
        <w:rPr>
          <w:color w:val="000000" w:themeColor="text1"/>
          <w:sz w:val="24"/>
          <w:szCs w:val="24"/>
        </w:rPr>
        <w:t xml:space="preserve"> puust kasvab tugev ja vastupidav õunapuu, mis palju ning head vilja kannab. </w:t>
      </w:r>
    </w:p>
    <w:p w14:paraId="7607CE85" w14:textId="77777777" w:rsidR="00B84398" w:rsidRPr="0052777D" w:rsidRDefault="00F5282D" w:rsidP="00AD6383">
      <w:pPr>
        <w:tabs>
          <w:tab w:val="left" w:pos="426"/>
        </w:tabs>
        <w:spacing w:line="360" w:lineRule="auto"/>
        <w:jc w:val="both"/>
        <w:rPr>
          <w:color w:val="000000" w:themeColor="text1"/>
          <w:sz w:val="24"/>
          <w:szCs w:val="24"/>
        </w:rPr>
      </w:pPr>
      <w:r w:rsidRPr="0052777D">
        <w:rPr>
          <w:color w:val="000000" w:themeColor="text1"/>
          <w:sz w:val="24"/>
          <w:szCs w:val="24"/>
        </w:rPr>
        <w:t xml:space="preserve">Meie õunapuu juured on sügaval maas, kust me ammutame jõudu läbi väärtuste ja traditsioonide meie laste perekondadest ning kirikust ja kogudusest. Mahl meie tüves on tarkus, mida kogume puu üldise kasvamise heaks ja iga õuna kasvatamiseks. Vihm, mis sajab meie võrale ja kastab maapinda meie ümber, on uued teadmised ja kogemused ning avastused, mille läbi me saame tugevamaks ja oskame maailma paremini mõista. Päike on armastus ja hool nii Jumala poolt meie vastu kui ka meie inimeste omavahelistes suhetes. Tuul on see, mis sasib meie oksi ja teeb meid vallatuks ning seiklushimuliseks. </w:t>
      </w:r>
    </w:p>
    <w:p w14:paraId="248AC26C" w14:textId="2F228216" w:rsidR="00F5282D" w:rsidRPr="0052777D" w:rsidRDefault="00F5282D" w:rsidP="00AD6383">
      <w:pPr>
        <w:tabs>
          <w:tab w:val="left" w:pos="426"/>
        </w:tabs>
        <w:spacing w:line="360" w:lineRule="auto"/>
        <w:jc w:val="both"/>
        <w:rPr>
          <w:color w:val="000000" w:themeColor="text1"/>
          <w:sz w:val="24"/>
          <w:szCs w:val="24"/>
        </w:rPr>
      </w:pPr>
      <w:r w:rsidRPr="0052777D">
        <w:rPr>
          <w:color w:val="000000" w:themeColor="text1"/>
          <w:sz w:val="24"/>
          <w:szCs w:val="24"/>
        </w:rPr>
        <w:t xml:space="preserve">Kõik see aitab kasvatada õunapuule tugevat ja kindlat tüve, millest moodustub meie </w:t>
      </w:r>
      <w:r w:rsidR="00E34C63" w:rsidRPr="0052777D">
        <w:rPr>
          <w:color w:val="000000" w:themeColor="text1"/>
          <w:sz w:val="24"/>
          <w:szCs w:val="24"/>
        </w:rPr>
        <w:t>kooli</w:t>
      </w:r>
      <w:r w:rsidRPr="0052777D">
        <w:rPr>
          <w:color w:val="000000" w:themeColor="text1"/>
          <w:sz w:val="24"/>
          <w:szCs w:val="24"/>
        </w:rPr>
        <w:t xml:space="preserve"> keskkond ja kultuur</w:t>
      </w:r>
      <w:r w:rsidR="00907E93" w:rsidRPr="0052777D">
        <w:rPr>
          <w:color w:val="000000" w:themeColor="text1"/>
          <w:sz w:val="24"/>
          <w:szCs w:val="24"/>
        </w:rPr>
        <w:t xml:space="preserve">. Tüve </w:t>
      </w:r>
      <w:r w:rsidRPr="0052777D">
        <w:rPr>
          <w:color w:val="000000" w:themeColor="text1"/>
          <w:sz w:val="24"/>
          <w:szCs w:val="24"/>
        </w:rPr>
        <w:t>najal on turvaline kasvada okstel</w:t>
      </w:r>
      <w:r w:rsidR="00907E93" w:rsidRPr="0052777D">
        <w:rPr>
          <w:color w:val="000000" w:themeColor="text1"/>
          <w:sz w:val="24"/>
          <w:szCs w:val="24"/>
        </w:rPr>
        <w:t>, mis on meie</w:t>
      </w:r>
      <w:r w:rsidRPr="0052777D">
        <w:rPr>
          <w:color w:val="000000" w:themeColor="text1"/>
          <w:sz w:val="24"/>
          <w:szCs w:val="24"/>
        </w:rPr>
        <w:t xml:space="preserve"> erinevad tegevusvaldkonnad</w:t>
      </w:r>
      <w:r w:rsidR="00907E93" w:rsidRPr="0052777D">
        <w:rPr>
          <w:color w:val="000000" w:themeColor="text1"/>
          <w:sz w:val="24"/>
          <w:szCs w:val="24"/>
        </w:rPr>
        <w:t>. Lehtedeks on meie</w:t>
      </w:r>
      <w:r w:rsidRPr="0052777D">
        <w:rPr>
          <w:color w:val="000000" w:themeColor="text1"/>
          <w:sz w:val="24"/>
          <w:szCs w:val="24"/>
        </w:rPr>
        <w:t xml:space="preserve"> </w:t>
      </w:r>
      <w:r w:rsidR="00907E93" w:rsidRPr="0052777D">
        <w:rPr>
          <w:color w:val="000000" w:themeColor="text1"/>
          <w:sz w:val="24"/>
          <w:szCs w:val="24"/>
        </w:rPr>
        <w:t>õ</w:t>
      </w:r>
      <w:r w:rsidRPr="0052777D">
        <w:rPr>
          <w:color w:val="000000" w:themeColor="text1"/>
          <w:sz w:val="24"/>
          <w:szCs w:val="24"/>
        </w:rPr>
        <w:t xml:space="preserve">petajad ja lapsevanemad, kes aktiivselt fotosünteesides toodavad puule vajalikke aineid, et viljad saaksid </w:t>
      </w:r>
      <w:r w:rsidRPr="00731AC2">
        <w:rPr>
          <w:color w:val="000000" w:themeColor="text1"/>
          <w:sz w:val="24"/>
          <w:szCs w:val="24"/>
        </w:rPr>
        <w:t xml:space="preserve">kasvada. Õunad on meie </w:t>
      </w:r>
      <w:r w:rsidR="0052777D" w:rsidRPr="00731AC2">
        <w:rPr>
          <w:color w:val="000000" w:themeColor="text1"/>
          <w:sz w:val="24"/>
          <w:szCs w:val="24"/>
        </w:rPr>
        <w:t>kooli</w:t>
      </w:r>
      <w:r w:rsidRPr="00731AC2">
        <w:rPr>
          <w:color w:val="000000" w:themeColor="text1"/>
          <w:sz w:val="24"/>
          <w:szCs w:val="24"/>
        </w:rPr>
        <w:t xml:space="preserve"> lapsed</w:t>
      </w:r>
      <w:r w:rsidRPr="0052777D">
        <w:rPr>
          <w:color w:val="000000" w:themeColor="text1"/>
          <w:sz w:val="24"/>
          <w:szCs w:val="24"/>
        </w:rPr>
        <w:t xml:space="preserve">, kelle punaste põskede nägemiseks teeb puu suurt tööd. </w:t>
      </w:r>
    </w:p>
    <w:p w14:paraId="7A5177AE" w14:textId="77777777" w:rsidR="00F5282D" w:rsidRPr="0052777D" w:rsidRDefault="00F5282D" w:rsidP="00AD6383">
      <w:pPr>
        <w:tabs>
          <w:tab w:val="left" w:pos="426"/>
        </w:tabs>
        <w:spacing w:line="360" w:lineRule="auto"/>
        <w:jc w:val="both"/>
        <w:rPr>
          <w:color w:val="000000" w:themeColor="text1"/>
          <w:sz w:val="24"/>
          <w:szCs w:val="24"/>
        </w:rPr>
      </w:pPr>
      <w:r w:rsidRPr="0052777D">
        <w:rPr>
          <w:color w:val="000000" w:themeColor="text1"/>
          <w:sz w:val="24"/>
          <w:szCs w:val="24"/>
        </w:rPr>
        <w:t xml:space="preserve">Aasta aastalt, kui puu kasvab, kannab ta ka rohkem vilja. Igal õunal on oma lugu ja oma süda. Puu kasvatab iga õuna eraldi kogu oma jõu ja armastusega. Iga väike õun annab kord edasi kasvamisejõu uuele võrsele. </w:t>
      </w:r>
    </w:p>
    <w:p w14:paraId="2269553C" w14:textId="77777777" w:rsidR="00F5282D" w:rsidRPr="0052777D" w:rsidRDefault="00F5282D" w:rsidP="00AD6383">
      <w:pPr>
        <w:tabs>
          <w:tab w:val="left" w:pos="426"/>
        </w:tabs>
        <w:spacing w:line="360" w:lineRule="auto"/>
        <w:jc w:val="both"/>
        <w:rPr>
          <w:color w:val="000000" w:themeColor="text1"/>
          <w:sz w:val="24"/>
          <w:szCs w:val="24"/>
        </w:rPr>
      </w:pPr>
    </w:p>
    <w:p w14:paraId="3DF79E90" w14:textId="77777777" w:rsidR="00F5282D" w:rsidRPr="0052777D" w:rsidRDefault="00F5282D" w:rsidP="00AD6383">
      <w:pPr>
        <w:pStyle w:val="BodyTextIndent"/>
        <w:spacing w:after="0" w:line="360" w:lineRule="auto"/>
        <w:ind w:left="0"/>
        <w:jc w:val="both"/>
        <w:rPr>
          <w:color w:val="000000" w:themeColor="text1"/>
          <w:sz w:val="24"/>
          <w:szCs w:val="24"/>
        </w:rPr>
      </w:pPr>
      <w:r w:rsidRPr="0052777D">
        <w:rPr>
          <w:color w:val="000000" w:themeColor="text1"/>
          <w:sz w:val="24"/>
          <w:szCs w:val="24"/>
        </w:rPr>
        <w:t>“Siis ta on otsekui puu, mis on istutatud veeojade äärde, mis vilja annab omal ajal ja mille lehed ei närtsi; ja kõik, mis ta teeb, läheb korda.” Psalm 1:3</w:t>
      </w:r>
    </w:p>
    <w:p w14:paraId="5F8AC3E4" w14:textId="77777777" w:rsidR="00F5282D" w:rsidRPr="00B428E6" w:rsidRDefault="00F5282D" w:rsidP="00AD6383">
      <w:pPr>
        <w:spacing w:line="360" w:lineRule="auto"/>
        <w:rPr>
          <w:sz w:val="28"/>
          <w:szCs w:val="28"/>
        </w:rPr>
      </w:pPr>
    </w:p>
    <w:p w14:paraId="6989E9E7" w14:textId="77777777" w:rsidR="00364D85" w:rsidRPr="00B428E6" w:rsidRDefault="00364D85" w:rsidP="00AD6383">
      <w:pPr>
        <w:spacing w:line="360" w:lineRule="auto"/>
        <w:rPr>
          <w:sz w:val="28"/>
          <w:szCs w:val="28"/>
        </w:rPr>
      </w:pPr>
    </w:p>
    <w:p w14:paraId="6ADF2838" w14:textId="77777777" w:rsidR="00FB08D0" w:rsidRPr="00B428E6" w:rsidRDefault="00FB08D0" w:rsidP="00AD6383">
      <w:pPr>
        <w:spacing w:line="360" w:lineRule="auto"/>
        <w:rPr>
          <w:sz w:val="28"/>
          <w:szCs w:val="28"/>
        </w:rPr>
      </w:pPr>
    </w:p>
    <w:p w14:paraId="0E16DC5D" w14:textId="77777777" w:rsidR="00364D85" w:rsidRPr="00012F0B" w:rsidRDefault="00364D85" w:rsidP="00AD6383">
      <w:pPr>
        <w:pStyle w:val="Heading1"/>
        <w:spacing w:before="0" w:after="0" w:line="360" w:lineRule="auto"/>
        <w:rPr>
          <w:rFonts w:ascii="Times New Roman" w:hAnsi="Times New Roman" w:cs="Times New Roman"/>
          <w:sz w:val="28"/>
          <w:szCs w:val="28"/>
        </w:rPr>
      </w:pPr>
      <w:bookmarkStart w:id="7" w:name="_Toc529380918"/>
      <w:r w:rsidRPr="00012F0B">
        <w:rPr>
          <w:rFonts w:ascii="Times New Roman" w:hAnsi="Times New Roman" w:cs="Times New Roman"/>
          <w:sz w:val="28"/>
          <w:szCs w:val="28"/>
        </w:rPr>
        <w:t>TUNNUSLAUSE</w:t>
      </w:r>
      <w:bookmarkEnd w:id="7"/>
    </w:p>
    <w:p w14:paraId="1E10A48B" w14:textId="77777777" w:rsidR="00364D85" w:rsidRPr="00B428E6" w:rsidRDefault="00364D85" w:rsidP="00AD6383">
      <w:pPr>
        <w:spacing w:line="360" w:lineRule="auto"/>
        <w:rPr>
          <w:sz w:val="24"/>
          <w:szCs w:val="24"/>
        </w:rPr>
      </w:pPr>
    </w:p>
    <w:p w14:paraId="7F852A48" w14:textId="77777777" w:rsidR="00364D85" w:rsidRPr="00B428E6" w:rsidRDefault="00364D85" w:rsidP="00AD6383">
      <w:pPr>
        <w:spacing w:line="360" w:lineRule="auto"/>
        <w:jc w:val="center"/>
        <w:rPr>
          <w:b/>
          <w:sz w:val="28"/>
          <w:szCs w:val="28"/>
        </w:rPr>
      </w:pPr>
      <w:r w:rsidRPr="00B428E6">
        <w:rPr>
          <w:b/>
          <w:sz w:val="28"/>
          <w:szCs w:val="28"/>
        </w:rPr>
        <w:t>Puu, mis kannab head vilja</w:t>
      </w:r>
    </w:p>
    <w:p w14:paraId="32B3F86E" w14:textId="77777777" w:rsidR="00FB08D0" w:rsidRPr="00B428E6" w:rsidRDefault="00FB08D0" w:rsidP="00AD6383">
      <w:pPr>
        <w:spacing w:line="360" w:lineRule="auto"/>
        <w:rPr>
          <w:b/>
          <w:sz w:val="28"/>
          <w:szCs w:val="28"/>
        </w:rPr>
      </w:pPr>
    </w:p>
    <w:p w14:paraId="3D4E5992" w14:textId="77777777" w:rsidR="00FB08D0" w:rsidRPr="000221A2" w:rsidRDefault="00FB08D0" w:rsidP="00AD6383">
      <w:pPr>
        <w:spacing w:line="360" w:lineRule="auto"/>
        <w:rPr>
          <w:b/>
          <w:color w:val="008000"/>
          <w:sz w:val="28"/>
          <w:szCs w:val="28"/>
        </w:rPr>
      </w:pPr>
    </w:p>
    <w:p w14:paraId="01CF0611" w14:textId="77777777" w:rsidR="00FB08D0" w:rsidRPr="000221A2" w:rsidRDefault="00FB08D0" w:rsidP="00AD6383">
      <w:pPr>
        <w:spacing w:line="360" w:lineRule="auto"/>
        <w:rPr>
          <w:b/>
          <w:color w:val="008000"/>
          <w:sz w:val="28"/>
          <w:szCs w:val="28"/>
        </w:rPr>
      </w:pPr>
    </w:p>
    <w:p w14:paraId="7E286D59" w14:textId="77777777" w:rsidR="00FB08D0" w:rsidRDefault="00FB08D0" w:rsidP="00AD6383">
      <w:pPr>
        <w:spacing w:line="360" w:lineRule="auto"/>
        <w:rPr>
          <w:b/>
          <w:sz w:val="28"/>
          <w:szCs w:val="28"/>
        </w:rPr>
      </w:pPr>
    </w:p>
    <w:p w14:paraId="2A68D99E" w14:textId="77777777" w:rsidR="00B428E6" w:rsidRDefault="00B428E6" w:rsidP="00AD6383">
      <w:pPr>
        <w:spacing w:line="360" w:lineRule="auto"/>
        <w:rPr>
          <w:b/>
          <w:sz w:val="28"/>
          <w:szCs w:val="28"/>
        </w:rPr>
      </w:pPr>
    </w:p>
    <w:p w14:paraId="7F50BB5E" w14:textId="77777777" w:rsidR="00731AC2" w:rsidRDefault="00731AC2" w:rsidP="00AD6383">
      <w:pPr>
        <w:pStyle w:val="Heading1"/>
        <w:spacing w:before="0" w:after="0" w:line="360" w:lineRule="auto"/>
        <w:rPr>
          <w:rFonts w:ascii="Times New Roman" w:hAnsi="Times New Roman" w:cs="Times New Roman"/>
          <w:sz w:val="28"/>
          <w:szCs w:val="28"/>
        </w:rPr>
      </w:pPr>
      <w:bookmarkStart w:id="8" w:name="_Toc529380919"/>
    </w:p>
    <w:p w14:paraId="476E6CCA" w14:textId="7E32D635" w:rsidR="00B428E6" w:rsidRPr="00012F0B" w:rsidRDefault="00B428E6" w:rsidP="00AD6383">
      <w:pPr>
        <w:pStyle w:val="Heading1"/>
        <w:spacing w:before="0" w:after="0" w:line="360" w:lineRule="auto"/>
        <w:rPr>
          <w:rFonts w:ascii="Times New Roman" w:hAnsi="Times New Roman" w:cs="Times New Roman"/>
          <w:sz w:val="28"/>
          <w:szCs w:val="28"/>
        </w:rPr>
      </w:pPr>
      <w:r w:rsidRPr="00012F0B">
        <w:rPr>
          <w:rFonts w:ascii="Times New Roman" w:hAnsi="Times New Roman" w:cs="Times New Roman"/>
          <w:sz w:val="28"/>
          <w:szCs w:val="28"/>
        </w:rPr>
        <w:t>MEIE VÄÄRTUSTAME</w:t>
      </w:r>
      <w:bookmarkEnd w:id="8"/>
    </w:p>
    <w:p w14:paraId="72505F1E" w14:textId="77777777" w:rsidR="00B428E6" w:rsidRDefault="00B428E6" w:rsidP="00AD6383">
      <w:pPr>
        <w:spacing w:line="360" w:lineRule="auto"/>
        <w:rPr>
          <w:b/>
        </w:rPr>
      </w:pPr>
    </w:p>
    <w:p w14:paraId="105DE4A8" w14:textId="77777777" w:rsidR="00B428E6" w:rsidRDefault="00B428E6" w:rsidP="00AD6383">
      <w:pPr>
        <w:spacing w:line="360" w:lineRule="auto"/>
        <w:rPr>
          <w:b/>
        </w:rPr>
      </w:pPr>
    </w:p>
    <w:p w14:paraId="7D19C417" w14:textId="77777777" w:rsidR="00B428E6" w:rsidRPr="002A38AA" w:rsidRDefault="00B428E6" w:rsidP="00AD6383">
      <w:pPr>
        <w:spacing w:line="360" w:lineRule="auto"/>
        <w:rPr>
          <w:i/>
          <w:sz w:val="28"/>
          <w:szCs w:val="28"/>
        </w:rPr>
      </w:pPr>
      <w:r w:rsidRPr="002A38AA">
        <w:rPr>
          <w:b/>
          <w:i/>
          <w:sz w:val="28"/>
          <w:szCs w:val="28"/>
        </w:rPr>
        <w:t>Üksmeel</w:t>
      </w:r>
      <w:r w:rsidRPr="002A38AA">
        <w:rPr>
          <w:i/>
          <w:sz w:val="28"/>
          <w:szCs w:val="28"/>
        </w:rPr>
        <w:t xml:space="preserve"> </w:t>
      </w:r>
    </w:p>
    <w:p w14:paraId="608495FF" w14:textId="77777777" w:rsidR="00B428E6" w:rsidRPr="00A74916" w:rsidRDefault="00B428E6" w:rsidP="00AD6383">
      <w:pPr>
        <w:spacing w:line="360" w:lineRule="auto"/>
        <w:jc w:val="both"/>
        <w:rPr>
          <w:sz w:val="24"/>
          <w:szCs w:val="24"/>
        </w:rPr>
      </w:pPr>
      <w:r w:rsidRPr="00A74916">
        <w:rPr>
          <w:sz w:val="24"/>
          <w:szCs w:val="24"/>
        </w:rPr>
        <w:t>Meie jaoks on see…</w:t>
      </w:r>
    </w:p>
    <w:p w14:paraId="597B4A5A" w14:textId="77777777" w:rsidR="00B428E6" w:rsidRPr="00A74916" w:rsidRDefault="00B428E6" w:rsidP="00AD6383">
      <w:pPr>
        <w:spacing w:line="360" w:lineRule="auto"/>
        <w:jc w:val="both"/>
        <w:rPr>
          <w:sz w:val="24"/>
          <w:szCs w:val="24"/>
        </w:rPr>
      </w:pPr>
      <w:r w:rsidRPr="00A74916">
        <w:rPr>
          <w:sz w:val="24"/>
          <w:szCs w:val="24"/>
        </w:rPr>
        <w:t xml:space="preserve">rõõm üheskoos  teelolemisest ühise eesmärgi nimel. Sisemisest teadmisest ja vajadusest tekkinud tahe teeb meid tublimaks ja tugevamaks. Tähtis on usaldada ja olla ise usaldusväärne ning tunnetada vastutust teiste ja iseenda ees.  Kõike mida teeme, teeme südamega. </w:t>
      </w:r>
    </w:p>
    <w:p w14:paraId="69E03C0E" w14:textId="77777777" w:rsidR="00B428E6" w:rsidRDefault="00B428E6" w:rsidP="00AD6383">
      <w:pPr>
        <w:spacing w:line="360" w:lineRule="auto"/>
        <w:rPr>
          <w:rFonts w:ascii="Bookman Old Style" w:hAnsi="Bookman Old Style"/>
          <w:sz w:val="24"/>
          <w:szCs w:val="24"/>
        </w:rPr>
      </w:pPr>
    </w:p>
    <w:p w14:paraId="5A6CCB5D" w14:textId="77777777" w:rsidR="00B428E6" w:rsidRDefault="00B428E6" w:rsidP="00AD6383">
      <w:pPr>
        <w:spacing w:line="360" w:lineRule="auto"/>
        <w:jc w:val="center"/>
        <w:rPr>
          <w:rFonts w:ascii="Bookman Old Style" w:hAnsi="Bookman Old Style"/>
          <w:sz w:val="24"/>
          <w:szCs w:val="24"/>
        </w:rPr>
      </w:pPr>
      <w:r>
        <w:rPr>
          <w:rFonts w:ascii="Bookman Old Style" w:hAnsi="Bookman Old Style"/>
          <w:noProof/>
          <w:sz w:val="24"/>
          <w:szCs w:val="24"/>
        </w:rPr>
        <w:t xml:space="preserve">      </w:t>
      </w:r>
    </w:p>
    <w:p w14:paraId="1AC2864E" w14:textId="77777777" w:rsidR="00B428E6" w:rsidRDefault="00B428E6" w:rsidP="00AD6383">
      <w:pPr>
        <w:spacing w:line="360" w:lineRule="auto"/>
        <w:ind w:firstLine="720"/>
        <w:rPr>
          <w:rFonts w:ascii="Bookman Old Style" w:hAnsi="Bookman Old Style"/>
          <w:sz w:val="24"/>
          <w:szCs w:val="24"/>
        </w:rPr>
      </w:pPr>
      <w:r>
        <w:rPr>
          <w:rFonts w:ascii="Bookman Old Style" w:hAnsi="Bookman Old Style"/>
          <w:noProof/>
          <w:sz w:val="24"/>
          <w:szCs w:val="24"/>
          <w:lang w:val="en-US" w:eastAsia="en-US"/>
        </w:rPr>
        <w:drawing>
          <wp:inline distT="0" distB="0" distL="0" distR="0" wp14:anchorId="3EA17C25" wp14:editId="5424722E">
            <wp:extent cx="1595958" cy="1191137"/>
            <wp:effectExtent l="0" t="0" r="4445" b="3175"/>
            <wp:docPr id="12" name="Picture 12" descr="Macintosh HD:Users:Signe:Desktop:yksme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gne:Desktop:yksmeel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6402" cy="1191468"/>
                    </a:xfrm>
                    <a:prstGeom prst="rect">
                      <a:avLst/>
                    </a:prstGeom>
                    <a:noFill/>
                    <a:ln>
                      <a:noFill/>
                    </a:ln>
                  </pic:spPr>
                </pic:pic>
              </a:graphicData>
            </a:graphic>
          </wp:inline>
        </w:drawing>
      </w:r>
      <w:r>
        <w:rPr>
          <w:rFonts w:ascii="Bookman Old Style" w:hAnsi="Bookman Old Style"/>
          <w:sz w:val="24"/>
          <w:szCs w:val="24"/>
        </w:rPr>
        <w:tab/>
        <w:t xml:space="preserve"> </w:t>
      </w:r>
      <w:r>
        <w:rPr>
          <w:rFonts w:ascii="Bookman Old Style" w:hAnsi="Bookman Old Style"/>
          <w:noProof/>
          <w:sz w:val="24"/>
          <w:szCs w:val="24"/>
          <w:lang w:val="en-US" w:eastAsia="en-US"/>
        </w:rPr>
        <w:drawing>
          <wp:inline distT="0" distB="0" distL="0" distR="0" wp14:anchorId="153D2747" wp14:editId="66189D17">
            <wp:extent cx="1710258" cy="1156454"/>
            <wp:effectExtent l="0" t="0" r="0" b="12065"/>
            <wp:docPr id="13" name="Picture 13" descr="Macintosh HD:Users:Signe:Desktop:Yksme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gne:Desktop:Yksmeel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0735" cy="1156777"/>
                    </a:xfrm>
                    <a:prstGeom prst="rect">
                      <a:avLst/>
                    </a:prstGeom>
                    <a:noFill/>
                    <a:ln>
                      <a:noFill/>
                    </a:ln>
                  </pic:spPr>
                </pic:pic>
              </a:graphicData>
            </a:graphic>
          </wp:inline>
        </w:drawing>
      </w:r>
      <w:r>
        <w:rPr>
          <w:rFonts w:ascii="Bookman Old Style" w:hAnsi="Bookman Old Style"/>
          <w:sz w:val="24"/>
          <w:szCs w:val="24"/>
        </w:rPr>
        <w:tab/>
        <w:t xml:space="preserve">    </w:t>
      </w:r>
      <w:r>
        <w:rPr>
          <w:rFonts w:ascii="Bookman Old Style" w:hAnsi="Bookman Old Style"/>
          <w:noProof/>
          <w:sz w:val="24"/>
          <w:szCs w:val="24"/>
          <w:lang w:val="en-US" w:eastAsia="en-US"/>
        </w:rPr>
        <w:drawing>
          <wp:inline distT="0" distB="0" distL="0" distR="0" wp14:anchorId="594F7470" wp14:editId="5832DAE8">
            <wp:extent cx="1556385" cy="1167130"/>
            <wp:effectExtent l="0" t="0" r="0" b="1270"/>
            <wp:docPr id="14" name="Picture 14" descr="Macintosh HD:Users:Signe:Desktop:yksmee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igne:Desktop:yksmeel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6385" cy="1167130"/>
                    </a:xfrm>
                    <a:prstGeom prst="rect">
                      <a:avLst/>
                    </a:prstGeom>
                    <a:noFill/>
                    <a:ln>
                      <a:noFill/>
                    </a:ln>
                  </pic:spPr>
                </pic:pic>
              </a:graphicData>
            </a:graphic>
          </wp:inline>
        </w:drawing>
      </w:r>
    </w:p>
    <w:p w14:paraId="33A717CF" w14:textId="77777777" w:rsidR="00B428E6" w:rsidRDefault="00B428E6" w:rsidP="00AD6383">
      <w:pPr>
        <w:spacing w:line="360" w:lineRule="auto"/>
        <w:rPr>
          <w:sz w:val="16"/>
          <w:szCs w:val="16"/>
        </w:rPr>
      </w:pPr>
    </w:p>
    <w:p w14:paraId="2C491FE4" w14:textId="77777777" w:rsidR="00B428E6" w:rsidRDefault="00B428E6" w:rsidP="00AD6383">
      <w:pPr>
        <w:spacing w:line="360" w:lineRule="auto"/>
        <w:rPr>
          <w:sz w:val="16"/>
          <w:szCs w:val="16"/>
        </w:rPr>
      </w:pPr>
    </w:p>
    <w:p w14:paraId="0C593071" w14:textId="5730F8C3" w:rsidR="00B428E6" w:rsidRDefault="00B428E6" w:rsidP="00AD6383">
      <w:pPr>
        <w:spacing w:line="360" w:lineRule="auto"/>
        <w:rPr>
          <w:sz w:val="16"/>
          <w:szCs w:val="16"/>
        </w:rPr>
      </w:pPr>
    </w:p>
    <w:p w14:paraId="0CC4352C" w14:textId="77777777" w:rsidR="00731AC2" w:rsidRPr="002A38AA" w:rsidRDefault="00731AC2" w:rsidP="00AD6383">
      <w:pPr>
        <w:spacing w:line="360" w:lineRule="auto"/>
        <w:rPr>
          <w:sz w:val="16"/>
          <w:szCs w:val="16"/>
        </w:rPr>
      </w:pPr>
    </w:p>
    <w:p w14:paraId="54A424E2" w14:textId="77777777" w:rsidR="00B428E6" w:rsidRPr="002A38AA" w:rsidRDefault="00B428E6" w:rsidP="00AD6383">
      <w:pPr>
        <w:spacing w:line="360" w:lineRule="auto"/>
        <w:rPr>
          <w:i/>
          <w:sz w:val="28"/>
          <w:szCs w:val="28"/>
        </w:rPr>
      </w:pPr>
      <w:r w:rsidRPr="002A38AA">
        <w:rPr>
          <w:b/>
          <w:i/>
          <w:sz w:val="28"/>
          <w:szCs w:val="28"/>
        </w:rPr>
        <w:t>Kristlik maailmavaade</w:t>
      </w:r>
      <w:r w:rsidRPr="002A38AA">
        <w:rPr>
          <w:i/>
          <w:sz w:val="28"/>
          <w:szCs w:val="28"/>
        </w:rPr>
        <w:t xml:space="preserve"> </w:t>
      </w:r>
    </w:p>
    <w:p w14:paraId="3827D708" w14:textId="77777777" w:rsidR="00B428E6" w:rsidRPr="00A74916" w:rsidRDefault="00B428E6" w:rsidP="00AD6383">
      <w:pPr>
        <w:spacing w:line="360" w:lineRule="auto"/>
        <w:jc w:val="both"/>
        <w:rPr>
          <w:sz w:val="24"/>
          <w:szCs w:val="24"/>
        </w:rPr>
      </w:pPr>
      <w:r w:rsidRPr="00A74916">
        <w:rPr>
          <w:sz w:val="24"/>
          <w:szCs w:val="24"/>
        </w:rPr>
        <w:t>Meie jaoks on see…</w:t>
      </w:r>
    </w:p>
    <w:p w14:paraId="6B711B14" w14:textId="77777777" w:rsidR="00B428E6" w:rsidRPr="00A74916" w:rsidRDefault="00B428E6" w:rsidP="00AD6383">
      <w:pPr>
        <w:spacing w:line="360" w:lineRule="auto"/>
        <w:jc w:val="both"/>
        <w:rPr>
          <w:sz w:val="24"/>
          <w:szCs w:val="24"/>
        </w:rPr>
      </w:pPr>
      <w:r w:rsidRPr="00A74916">
        <w:rPr>
          <w:sz w:val="24"/>
          <w:szCs w:val="24"/>
        </w:rPr>
        <w:t>toetumine armastusele Jumala, kaasinimeste ja iseenda vastu; lootus helgemast maailmast. Lähtume sellest, et iga elu on püha ja puutumatu.  Oma tegemistes toetume kirikuaasta rütmile, väärtustades kiriku pärandit ja traditsioone ning koostööd kogudusega. Püüdleme vaimse kasvamise – sisemise hingehariduse täiustumise suunas.</w:t>
      </w:r>
    </w:p>
    <w:p w14:paraId="6D28D1EA" w14:textId="77777777" w:rsidR="00B428E6" w:rsidRDefault="00B428E6" w:rsidP="00AD6383">
      <w:pPr>
        <w:spacing w:line="360" w:lineRule="auto"/>
        <w:rPr>
          <w:sz w:val="24"/>
          <w:szCs w:val="24"/>
        </w:rPr>
      </w:pPr>
      <w:r w:rsidRPr="00A74916">
        <w:rPr>
          <w:sz w:val="24"/>
          <w:szCs w:val="24"/>
        </w:rPr>
        <w:t xml:space="preserve"> </w:t>
      </w:r>
    </w:p>
    <w:p w14:paraId="5209DD64" w14:textId="77777777" w:rsidR="00B428E6" w:rsidRDefault="00B428E6" w:rsidP="00AD6383">
      <w:pPr>
        <w:spacing w:line="360" w:lineRule="auto"/>
        <w:jc w:val="center"/>
        <w:rPr>
          <w:rFonts w:ascii="Bookman Old Style" w:hAnsi="Bookman Old Style"/>
          <w:i/>
          <w:sz w:val="24"/>
          <w:szCs w:val="24"/>
        </w:rPr>
      </w:pPr>
      <w:r>
        <w:rPr>
          <w:rFonts w:ascii="Bookman Old Style" w:hAnsi="Bookman Old Style"/>
          <w:i/>
          <w:sz w:val="24"/>
          <w:szCs w:val="24"/>
        </w:rPr>
        <w:tab/>
      </w:r>
      <w:r>
        <w:rPr>
          <w:rFonts w:ascii="Bookman Old Style" w:hAnsi="Bookman Old Style"/>
          <w:i/>
          <w:sz w:val="24"/>
          <w:szCs w:val="24"/>
        </w:rPr>
        <w:tab/>
      </w:r>
    </w:p>
    <w:p w14:paraId="5F7F2802" w14:textId="77777777" w:rsidR="00B428E6" w:rsidRDefault="00B428E6" w:rsidP="00AD6383">
      <w:pPr>
        <w:spacing w:line="360" w:lineRule="auto"/>
        <w:rPr>
          <w:rFonts w:ascii="Bookman Old Style" w:hAnsi="Bookman Old Style"/>
          <w:i/>
          <w:sz w:val="24"/>
          <w:szCs w:val="24"/>
        </w:rPr>
      </w:pPr>
    </w:p>
    <w:p w14:paraId="2C2EB709" w14:textId="77777777" w:rsidR="00B428E6" w:rsidRDefault="00B428E6" w:rsidP="00AD6383">
      <w:pPr>
        <w:spacing w:line="360" w:lineRule="auto"/>
        <w:ind w:left="1440" w:firstLine="720"/>
        <w:rPr>
          <w:sz w:val="24"/>
          <w:szCs w:val="24"/>
        </w:rPr>
      </w:pPr>
      <w:r>
        <w:rPr>
          <w:noProof/>
          <w:sz w:val="24"/>
          <w:szCs w:val="24"/>
          <w:lang w:val="en-US" w:eastAsia="en-US"/>
        </w:rPr>
        <w:drawing>
          <wp:inline distT="0" distB="0" distL="0" distR="0" wp14:anchorId="3204D78A" wp14:editId="7ECD9A20">
            <wp:extent cx="1317422" cy="1990785"/>
            <wp:effectExtent l="0" t="0" r="3810" b="0"/>
            <wp:docPr id="15" name="Picture 15" descr="Macintosh HD:Users:Signe:Desktop:kri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igne:Desktop:krist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422" cy="1990785"/>
                    </a:xfrm>
                    <a:prstGeom prst="rect">
                      <a:avLst/>
                    </a:prstGeom>
                    <a:noFill/>
                    <a:ln>
                      <a:noFill/>
                    </a:ln>
                  </pic:spPr>
                </pic:pic>
              </a:graphicData>
            </a:graphic>
          </wp:inline>
        </w:drawing>
      </w:r>
      <w:r>
        <w:rPr>
          <w:sz w:val="24"/>
          <w:szCs w:val="24"/>
        </w:rPr>
        <w:tab/>
      </w:r>
      <w:r>
        <w:rPr>
          <w:sz w:val="24"/>
          <w:szCs w:val="24"/>
        </w:rPr>
        <w:tab/>
      </w:r>
      <w:r>
        <w:rPr>
          <w:noProof/>
          <w:sz w:val="24"/>
          <w:szCs w:val="24"/>
          <w:lang w:val="en-US" w:eastAsia="en-US"/>
        </w:rPr>
        <w:drawing>
          <wp:inline distT="0" distB="0" distL="0" distR="0" wp14:anchorId="309ECB64" wp14:editId="56ED8847">
            <wp:extent cx="1468755" cy="1964690"/>
            <wp:effectExtent l="0" t="0" r="4445" b="0"/>
            <wp:docPr id="17" name="Picture 17" descr="Macintosh HD:Users:Signe:Desktop:kri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igne:Desktop:krist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8755" cy="1964690"/>
                    </a:xfrm>
                    <a:prstGeom prst="rect">
                      <a:avLst/>
                    </a:prstGeom>
                    <a:noFill/>
                    <a:ln>
                      <a:noFill/>
                    </a:ln>
                  </pic:spPr>
                </pic:pic>
              </a:graphicData>
            </a:graphic>
          </wp:inline>
        </w:drawing>
      </w:r>
    </w:p>
    <w:p w14:paraId="64214C75" w14:textId="77777777" w:rsidR="00012F0B" w:rsidRDefault="00012F0B" w:rsidP="00AD6383">
      <w:pPr>
        <w:spacing w:line="360" w:lineRule="auto"/>
        <w:rPr>
          <w:b/>
          <w:i/>
          <w:sz w:val="28"/>
          <w:szCs w:val="28"/>
        </w:rPr>
      </w:pPr>
    </w:p>
    <w:p w14:paraId="4DAA5358" w14:textId="6AF21520" w:rsidR="00B428E6" w:rsidRPr="00A74916" w:rsidRDefault="00B428E6" w:rsidP="00AD6383">
      <w:pPr>
        <w:spacing w:line="360" w:lineRule="auto"/>
        <w:rPr>
          <w:b/>
          <w:i/>
          <w:sz w:val="28"/>
          <w:szCs w:val="28"/>
        </w:rPr>
      </w:pPr>
      <w:r w:rsidRPr="00A74916">
        <w:rPr>
          <w:b/>
          <w:i/>
          <w:sz w:val="28"/>
          <w:szCs w:val="28"/>
        </w:rPr>
        <w:lastRenderedPageBreak/>
        <w:t>Areng</w:t>
      </w:r>
    </w:p>
    <w:p w14:paraId="1A4C3AC7" w14:textId="77777777" w:rsidR="00B428E6" w:rsidRPr="00A74916" w:rsidRDefault="00B428E6" w:rsidP="00AD6383">
      <w:pPr>
        <w:spacing w:line="360" w:lineRule="auto"/>
        <w:jc w:val="both"/>
        <w:rPr>
          <w:sz w:val="24"/>
          <w:szCs w:val="24"/>
        </w:rPr>
      </w:pPr>
      <w:r w:rsidRPr="00A74916">
        <w:rPr>
          <w:sz w:val="24"/>
          <w:szCs w:val="24"/>
        </w:rPr>
        <w:t>Meie jaoks on see …</w:t>
      </w:r>
    </w:p>
    <w:p w14:paraId="797795AB" w14:textId="77777777" w:rsidR="00B428E6" w:rsidRDefault="00B428E6" w:rsidP="00AD6383">
      <w:pPr>
        <w:spacing w:line="360" w:lineRule="auto"/>
        <w:jc w:val="both"/>
        <w:rPr>
          <w:sz w:val="16"/>
          <w:szCs w:val="16"/>
        </w:rPr>
      </w:pPr>
      <w:r w:rsidRPr="00A74916">
        <w:rPr>
          <w:sz w:val="24"/>
          <w:szCs w:val="24"/>
        </w:rPr>
        <w:t>koos kasvamine ja töötamine parema ja usaldusväärsema tuleviku suunas. Üksteist täiendades ja ühiseid eesmärke jälgides õpime ületama raskusi ning oleme avatud uutele ja edasiviivatele väljakutsetele.</w:t>
      </w:r>
    </w:p>
    <w:p w14:paraId="7BB5B5DB" w14:textId="77777777" w:rsidR="00B428E6" w:rsidRDefault="00B428E6" w:rsidP="00AD6383">
      <w:pPr>
        <w:spacing w:line="360" w:lineRule="auto"/>
        <w:ind w:left="720"/>
        <w:rPr>
          <w:rFonts w:ascii="Bookman Old Style" w:hAnsi="Bookman Old Style"/>
          <w:i/>
          <w:sz w:val="24"/>
          <w:szCs w:val="24"/>
        </w:rPr>
      </w:pPr>
      <w:r>
        <w:rPr>
          <w:rFonts w:ascii="Bookman Old Style" w:hAnsi="Bookman Old Style"/>
          <w:i/>
          <w:sz w:val="24"/>
          <w:szCs w:val="24"/>
        </w:rPr>
        <w:t xml:space="preserve">  </w:t>
      </w:r>
      <w:r>
        <w:rPr>
          <w:rFonts w:ascii="Bookman Old Style" w:hAnsi="Bookman Old Style"/>
          <w:i/>
          <w:noProof/>
          <w:sz w:val="24"/>
          <w:szCs w:val="24"/>
          <w:lang w:val="en-US" w:eastAsia="en-US"/>
        </w:rPr>
        <w:drawing>
          <wp:inline distT="0" distB="0" distL="0" distR="0" wp14:anchorId="7191FA89" wp14:editId="08454572">
            <wp:extent cx="2062480" cy="1381125"/>
            <wp:effectExtent l="0" t="0" r="0" b="0"/>
            <wp:docPr id="18" name="Picture 18" descr="Macintosh HD:Users:Signe:Desktop:are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igne:Desktop:areng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2480" cy="1381125"/>
                    </a:xfrm>
                    <a:prstGeom prst="rect">
                      <a:avLst/>
                    </a:prstGeom>
                    <a:noFill/>
                    <a:ln>
                      <a:noFill/>
                    </a:ln>
                  </pic:spPr>
                </pic:pic>
              </a:graphicData>
            </a:graphic>
          </wp:inline>
        </w:drawing>
      </w:r>
      <w:r>
        <w:rPr>
          <w:rFonts w:ascii="Bookman Old Style" w:hAnsi="Bookman Old Style"/>
          <w:i/>
          <w:sz w:val="24"/>
          <w:szCs w:val="24"/>
        </w:rPr>
        <w:tab/>
      </w:r>
      <w:r>
        <w:rPr>
          <w:rFonts w:ascii="Bookman Old Style" w:hAnsi="Bookman Old Style"/>
          <w:i/>
          <w:sz w:val="24"/>
          <w:szCs w:val="24"/>
        </w:rPr>
        <w:tab/>
      </w:r>
      <w:r>
        <w:rPr>
          <w:rFonts w:ascii="Bookman Old Style" w:hAnsi="Bookman Old Style"/>
          <w:i/>
          <w:noProof/>
          <w:sz w:val="24"/>
          <w:szCs w:val="24"/>
          <w:lang w:val="en-US" w:eastAsia="en-US"/>
        </w:rPr>
        <w:drawing>
          <wp:inline distT="0" distB="0" distL="0" distR="0" wp14:anchorId="6485DAA3" wp14:editId="7E219034">
            <wp:extent cx="1925955" cy="1391285"/>
            <wp:effectExtent l="0" t="0" r="4445" b="5715"/>
            <wp:docPr id="19" name="Picture 19" descr="Macintosh HD:Users:Signe:Desktop:are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igne:Desktop:areng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5955" cy="1391285"/>
                    </a:xfrm>
                    <a:prstGeom prst="rect">
                      <a:avLst/>
                    </a:prstGeom>
                    <a:noFill/>
                    <a:ln>
                      <a:noFill/>
                    </a:ln>
                  </pic:spPr>
                </pic:pic>
              </a:graphicData>
            </a:graphic>
          </wp:inline>
        </w:drawing>
      </w:r>
    </w:p>
    <w:p w14:paraId="050E92C4" w14:textId="77777777" w:rsidR="00B428E6" w:rsidRPr="00A74916" w:rsidRDefault="00B428E6" w:rsidP="00AD6383">
      <w:pPr>
        <w:spacing w:line="360" w:lineRule="auto"/>
        <w:rPr>
          <w:sz w:val="16"/>
          <w:szCs w:val="16"/>
        </w:rPr>
      </w:pPr>
    </w:p>
    <w:p w14:paraId="1B211497" w14:textId="77777777" w:rsidR="00B428E6" w:rsidRPr="00A74916" w:rsidRDefault="00B428E6" w:rsidP="00AD6383">
      <w:pPr>
        <w:spacing w:line="360" w:lineRule="auto"/>
        <w:rPr>
          <w:b/>
          <w:i/>
          <w:sz w:val="28"/>
          <w:szCs w:val="28"/>
        </w:rPr>
      </w:pPr>
      <w:r w:rsidRPr="00A74916">
        <w:rPr>
          <w:b/>
          <w:i/>
          <w:sz w:val="28"/>
          <w:szCs w:val="28"/>
        </w:rPr>
        <w:t>Juured</w:t>
      </w:r>
    </w:p>
    <w:p w14:paraId="5F1F9ED9" w14:textId="77777777" w:rsidR="00B428E6" w:rsidRPr="00A74916" w:rsidRDefault="00B428E6" w:rsidP="00AD6383">
      <w:pPr>
        <w:spacing w:line="360" w:lineRule="auto"/>
        <w:jc w:val="both"/>
        <w:rPr>
          <w:sz w:val="24"/>
          <w:szCs w:val="24"/>
        </w:rPr>
      </w:pPr>
      <w:r w:rsidRPr="00A74916">
        <w:rPr>
          <w:sz w:val="24"/>
          <w:szCs w:val="24"/>
        </w:rPr>
        <w:t>Meie jaoks on see…</w:t>
      </w:r>
    </w:p>
    <w:p w14:paraId="5B1DDB4C" w14:textId="77777777" w:rsidR="00B428E6" w:rsidRDefault="00B428E6" w:rsidP="00AD6383">
      <w:pPr>
        <w:spacing w:line="360" w:lineRule="auto"/>
        <w:jc w:val="both"/>
        <w:rPr>
          <w:sz w:val="24"/>
          <w:szCs w:val="24"/>
        </w:rPr>
      </w:pPr>
      <w:r w:rsidRPr="00A74916">
        <w:rPr>
          <w:sz w:val="24"/>
          <w:szCs w:val="24"/>
        </w:rPr>
        <w:t>perekond ja kodu oma väärtuste ja kogemustega, esivanemate pärand  läbi rahvakultuuri ja traditsioonide. Austame vanemate elutarkust ja püüame seda edasi anda tulevastele põlvkondadele.</w:t>
      </w:r>
    </w:p>
    <w:p w14:paraId="2372E51A" w14:textId="77777777" w:rsidR="00B428E6" w:rsidRPr="00A74916" w:rsidRDefault="00B428E6" w:rsidP="00AD6383">
      <w:pPr>
        <w:spacing w:line="360" w:lineRule="auto"/>
        <w:jc w:val="both"/>
        <w:rPr>
          <w:sz w:val="24"/>
          <w:szCs w:val="24"/>
        </w:rPr>
      </w:pPr>
    </w:p>
    <w:p w14:paraId="09CBDEE8" w14:textId="77777777" w:rsidR="00B428E6" w:rsidRPr="00A74916" w:rsidRDefault="00B428E6" w:rsidP="00AD6383">
      <w:pPr>
        <w:spacing w:line="360" w:lineRule="auto"/>
        <w:ind w:firstLine="720"/>
        <w:rPr>
          <w:sz w:val="16"/>
          <w:szCs w:val="16"/>
        </w:rPr>
      </w:pPr>
      <w:r>
        <w:rPr>
          <w:noProof/>
          <w:sz w:val="16"/>
          <w:szCs w:val="16"/>
          <w:lang w:val="en-US" w:eastAsia="en-US"/>
        </w:rPr>
        <w:drawing>
          <wp:inline distT="0" distB="0" distL="0" distR="0" wp14:anchorId="68A617CB" wp14:editId="46EBBF28">
            <wp:extent cx="1614805" cy="1235710"/>
            <wp:effectExtent l="0" t="0" r="10795" b="8890"/>
            <wp:docPr id="20" name="Picture 20" descr="Macintosh HD:Users:Signe:Desktop:Ju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igne:Desktop:Juured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4805" cy="1235710"/>
                    </a:xfrm>
                    <a:prstGeom prst="rect">
                      <a:avLst/>
                    </a:prstGeom>
                    <a:noFill/>
                    <a:ln>
                      <a:noFill/>
                    </a:ln>
                  </pic:spPr>
                </pic:pic>
              </a:graphicData>
            </a:graphic>
          </wp:inline>
        </w:drawing>
      </w:r>
      <w:r>
        <w:rPr>
          <w:sz w:val="16"/>
          <w:szCs w:val="16"/>
        </w:rPr>
        <w:tab/>
      </w:r>
      <w:r>
        <w:rPr>
          <w:noProof/>
          <w:sz w:val="16"/>
          <w:szCs w:val="16"/>
          <w:lang w:val="en-US" w:eastAsia="en-US"/>
        </w:rPr>
        <w:drawing>
          <wp:inline distT="0" distB="0" distL="0" distR="0" wp14:anchorId="5D113766" wp14:editId="78872409">
            <wp:extent cx="1653540" cy="1235710"/>
            <wp:effectExtent l="0" t="0" r="0" b="8890"/>
            <wp:docPr id="21" name="Picture 21" descr="Macintosh HD:Users:Signe:Desktop:Juu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igne:Desktop:Juu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3540" cy="1235710"/>
                    </a:xfrm>
                    <a:prstGeom prst="rect">
                      <a:avLst/>
                    </a:prstGeom>
                    <a:noFill/>
                    <a:ln>
                      <a:noFill/>
                    </a:ln>
                  </pic:spPr>
                </pic:pic>
              </a:graphicData>
            </a:graphic>
          </wp:inline>
        </w:drawing>
      </w:r>
      <w:r>
        <w:rPr>
          <w:sz w:val="16"/>
          <w:szCs w:val="16"/>
        </w:rPr>
        <w:tab/>
      </w:r>
      <w:r>
        <w:rPr>
          <w:noProof/>
          <w:sz w:val="16"/>
          <w:szCs w:val="16"/>
          <w:lang w:val="en-US" w:eastAsia="en-US"/>
        </w:rPr>
        <w:drawing>
          <wp:inline distT="0" distB="0" distL="0" distR="0" wp14:anchorId="737E6141" wp14:editId="526601B5">
            <wp:extent cx="1644015" cy="1216025"/>
            <wp:effectExtent l="0" t="0" r="6985" b="3175"/>
            <wp:docPr id="22" name="Picture 22" descr="Macintosh HD:Users:Signe:Desktop:Juur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igne:Desktop:Juured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4015" cy="1216025"/>
                    </a:xfrm>
                    <a:prstGeom prst="rect">
                      <a:avLst/>
                    </a:prstGeom>
                    <a:noFill/>
                    <a:ln>
                      <a:noFill/>
                    </a:ln>
                  </pic:spPr>
                </pic:pic>
              </a:graphicData>
            </a:graphic>
          </wp:inline>
        </w:drawing>
      </w:r>
    </w:p>
    <w:p w14:paraId="6D331031" w14:textId="77777777" w:rsidR="00B428E6" w:rsidRDefault="00B428E6" w:rsidP="00AD6383">
      <w:pPr>
        <w:spacing w:line="360" w:lineRule="auto"/>
        <w:jc w:val="center"/>
        <w:rPr>
          <w:rFonts w:ascii="Bookman Old Style" w:hAnsi="Bookman Old Style"/>
          <w:i/>
          <w:sz w:val="24"/>
          <w:szCs w:val="24"/>
        </w:rPr>
      </w:pPr>
      <w:r>
        <w:rPr>
          <w:rFonts w:ascii="Bookman Old Style" w:hAnsi="Bookman Old Style"/>
          <w:i/>
          <w:sz w:val="24"/>
          <w:szCs w:val="24"/>
        </w:rPr>
        <w:t xml:space="preserve">      </w:t>
      </w:r>
    </w:p>
    <w:p w14:paraId="5B01248E" w14:textId="77777777" w:rsidR="00B428E6" w:rsidRDefault="00B428E6" w:rsidP="00AD6383">
      <w:pPr>
        <w:spacing w:line="360" w:lineRule="auto"/>
        <w:rPr>
          <w:rFonts w:ascii="Bookman Old Style" w:hAnsi="Bookman Old Style"/>
          <w:i/>
          <w:sz w:val="24"/>
          <w:szCs w:val="24"/>
        </w:rPr>
      </w:pPr>
    </w:p>
    <w:p w14:paraId="55E4460F" w14:textId="77777777" w:rsidR="00B428E6" w:rsidRPr="002A38AA" w:rsidRDefault="00B428E6" w:rsidP="00AD6383">
      <w:pPr>
        <w:spacing w:line="360" w:lineRule="auto"/>
        <w:rPr>
          <w:b/>
          <w:i/>
          <w:sz w:val="28"/>
          <w:szCs w:val="28"/>
        </w:rPr>
      </w:pPr>
      <w:r w:rsidRPr="002A38AA">
        <w:rPr>
          <w:b/>
          <w:i/>
          <w:sz w:val="28"/>
          <w:szCs w:val="28"/>
        </w:rPr>
        <w:t xml:space="preserve">Inimene </w:t>
      </w:r>
      <w:r w:rsidRPr="002A38AA">
        <w:rPr>
          <w:i/>
          <w:sz w:val="28"/>
          <w:szCs w:val="28"/>
        </w:rPr>
        <w:t>(harmoonia, isiksus)</w:t>
      </w:r>
    </w:p>
    <w:p w14:paraId="31608B8F" w14:textId="77777777" w:rsidR="00B428E6" w:rsidRPr="00A74916" w:rsidRDefault="00B428E6" w:rsidP="00AD6383">
      <w:pPr>
        <w:spacing w:line="360" w:lineRule="auto"/>
        <w:jc w:val="both"/>
        <w:rPr>
          <w:sz w:val="24"/>
          <w:szCs w:val="24"/>
        </w:rPr>
      </w:pPr>
      <w:r w:rsidRPr="00A74916">
        <w:rPr>
          <w:sz w:val="24"/>
          <w:szCs w:val="24"/>
        </w:rPr>
        <w:t>Meie jaoks on see…</w:t>
      </w:r>
    </w:p>
    <w:p w14:paraId="5FD6CC2E" w14:textId="77777777" w:rsidR="00B428E6" w:rsidRPr="00A74916" w:rsidRDefault="00B428E6" w:rsidP="00AD6383">
      <w:pPr>
        <w:spacing w:line="360" w:lineRule="auto"/>
        <w:jc w:val="both"/>
        <w:rPr>
          <w:sz w:val="24"/>
          <w:szCs w:val="24"/>
          <w:lang w:val="fi-FI"/>
        </w:rPr>
      </w:pPr>
      <w:r w:rsidRPr="00A74916">
        <w:rPr>
          <w:sz w:val="24"/>
          <w:szCs w:val="24"/>
        </w:rPr>
        <w:t xml:space="preserve">hoitud olemine, elu pühadus, iga isiksuse väärtustamine. Peame oluliseks vabaduse – vastutuse suhet: </w:t>
      </w:r>
      <w:r w:rsidRPr="00A74916">
        <w:rPr>
          <w:sz w:val="24"/>
          <w:szCs w:val="24"/>
          <w:lang w:val="fi-FI"/>
        </w:rPr>
        <w:t>vabadus olla mina ise tähendab anda ka teistele vabadus olla need kes on nemad. Teadvustame, et üheskoos teel olemiseks on vaja ka ühiseid reegleid.</w:t>
      </w:r>
    </w:p>
    <w:p w14:paraId="4E63FBBE" w14:textId="77777777" w:rsidR="00B428E6" w:rsidRDefault="00B428E6" w:rsidP="00AD6383">
      <w:pPr>
        <w:spacing w:line="360" w:lineRule="auto"/>
        <w:jc w:val="both"/>
        <w:rPr>
          <w:sz w:val="24"/>
          <w:szCs w:val="24"/>
          <w:lang w:val="fi-FI"/>
        </w:rPr>
      </w:pPr>
      <w:r w:rsidRPr="00A74916">
        <w:rPr>
          <w:sz w:val="24"/>
          <w:szCs w:val="24"/>
          <w:lang w:val="fi-FI"/>
        </w:rPr>
        <w:t>Inimene on osa Loodust,  suhtudes  hoidvalt ja hoolivalt ümbritsevasse ja iseendasse. Olles ise loojad ammutame</w:t>
      </w:r>
      <w:r>
        <w:rPr>
          <w:sz w:val="24"/>
          <w:szCs w:val="24"/>
          <w:lang w:val="fi-FI"/>
        </w:rPr>
        <w:t xml:space="preserve"> inspiratsiooni</w:t>
      </w:r>
      <w:r w:rsidRPr="00A74916">
        <w:rPr>
          <w:sz w:val="24"/>
          <w:szCs w:val="24"/>
          <w:lang w:val="fi-FI"/>
        </w:rPr>
        <w:t xml:space="preserve"> inimsüdame ja hinge lõputust sügavusest.</w:t>
      </w:r>
    </w:p>
    <w:p w14:paraId="6CBD8B9A" w14:textId="77777777" w:rsidR="00B428E6" w:rsidRPr="00C90DA7" w:rsidRDefault="00B428E6" w:rsidP="00AD6383">
      <w:pPr>
        <w:spacing w:line="360" w:lineRule="auto"/>
        <w:jc w:val="center"/>
        <w:rPr>
          <w:b/>
          <w:sz w:val="24"/>
          <w:szCs w:val="24"/>
        </w:rPr>
      </w:pPr>
      <w:r>
        <w:rPr>
          <w:b/>
          <w:noProof/>
          <w:sz w:val="24"/>
          <w:szCs w:val="24"/>
          <w:lang w:val="en-US" w:eastAsia="en-US"/>
        </w:rPr>
        <w:drawing>
          <wp:inline distT="0" distB="0" distL="0" distR="0" wp14:anchorId="2E5C69C7" wp14:editId="2A52B5C9">
            <wp:extent cx="1955165" cy="1468755"/>
            <wp:effectExtent l="0" t="0" r="635" b="4445"/>
            <wp:docPr id="23" name="Picture 23" descr="Macintosh HD:Users:Signe:Desktop:inim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igne:Desktop:inimen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5165" cy="1468755"/>
                    </a:xfrm>
                    <a:prstGeom prst="rect">
                      <a:avLst/>
                    </a:prstGeom>
                    <a:noFill/>
                    <a:ln>
                      <a:noFill/>
                    </a:ln>
                  </pic:spPr>
                </pic:pic>
              </a:graphicData>
            </a:graphic>
          </wp:inline>
        </w:drawing>
      </w:r>
    </w:p>
    <w:p w14:paraId="7CC7CE1C" w14:textId="77777777" w:rsidR="00403FCC" w:rsidRPr="00012F0B" w:rsidRDefault="00403FCC" w:rsidP="00AD6383">
      <w:pPr>
        <w:pStyle w:val="Heading1"/>
        <w:spacing w:before="0" w:after="0" w:line="360" w:lineRule="auto"/>
        <w:rPr>
          <w:rFonts w:ascii="Times New Roman" w:hAnsi="Times New Roman" w:cs="Times New Roman"/>
        </w:rPr>
      </w:pPr>
      <w:bookmarkStart w:id="9" w:name="_Toc529380920"/>
      <w:r w:rsidRPr="00012F0B">
        <w:rPr>
          <w:rFonts w:ascii="Times New Roman" w:hAnsi="Times New Roman" w:cs="Times New Roman"/>
        </w:rPr>
        <w:lastRenderedPageBreak/>
        <w:t>PÕHIMÕTTED</w:t>
      </w:r>
      <w:bookmarkEnd w:id="9"/>
    </w:p>
    <w:p w14:paraId="183AFE56" w14:textId="77777777" w:rsidR="00403FCC" w:rsidRPr="00C308C9" w:rsidRDefault="00403FCC" w:rsidP="00AD6383">
      <w:pPr>
        <w:pStyle w:val="ListParagraph"/>
        <w:suppressAutoHyphens w:val="0"/>
        <w:spacing w:line="360" w:lineRule="auto"/>
        <w:ind w:left="0"/>
        <w:contextualSpacing/>
        <w:jc w:val="both"/>
      </w:pPr>
      <w:r w:rsidRPr="00C308C9">
        <w:t>Oma tegudes ja otsustes toetume järgnevatele põhimõtetele:</w:t>
      </w:r>
    </w:p>
    <w:p w14:paraId="2A3BEDF4" w14:textId="77777777" w:rsidR="00403FCC" w:rsidRPr="00FB08D0" w:rsidRDefault="00403FCC" w:rsidP="00AD6383">
      <w:pPr>
        <w:pStyle w:val="ListParagraph"/>
        <w:suppressAutoHyphens w:val="0"/>
        <w:spacing w:line="360" w:lineRule="auto"/>
        <w:ind w:left="0"/>
        <w:contextualSpacing/>
        <w:jc w:val="both"/>
        <w:rPr>
          <w:sz w:val="16"/>
          <w:szCs w:val="16"/>
        </w:rPr>
      </w:pPr>
    </w:p>
    <w:p w14:paraId="582472C5" w14:textId="77777777" w:rsidR="00403FCC" w:rsidRPr="00C308C9" w:rsidRDefault="002749F4" w:rsidP="00AD6383">
      <w:pPr>
        <w:pStyle w:val="ListParagraph"/>
        <w:numPr>
          <w:ilvl w:val="0"/>
          <w:numId w:val="5"/>
        </w:numPr>
        <w:suppressAutoHyphens w:val="0"/>
        <w:spacing w:line="360" w:lineRule="auto"/>
        <w:ind w:left="720"/>
        <w:contextualSpacing/>
        <w:jc w:val="both"/>
      </w:pPr>
      <w:r>
        <w:t xml:space="preserve">Armasta </w:t>
      </w:r>
      <w:r w:rsidR="00403FCC" w:rsidRPr="00C308C9">
        <w:t>Jumalat üle kõige ja ligimest nagu iseennast</w:t>
      </w:r>
      <w:r w:rsidR="00E34C63">
        <w:t>.</w:t>
      </w:r>
    </w:p>
    <w:p w14:paraId="700059D4" w14:textId="77777777" w:rsidR="00403FCC" w:rsidRPr="00C308C9" w:rsidRDefault="00403FCC" w:rsidP="00AD6383">
      <w:pPr>
        <w:pStyle w:val="ListParagraph"/>
        <w:numPr>
          <w:ilvl w:val="0"/>
          <w:numId w:val="5"/>
        </w:numPr>
        <w:suppressAutoHyphens w:val="0"/>
        <w:spacing w:line="360" w:lineRule="auto"/>
        <w:ind w:left="720"/>
        <w:contextualSpacing/>
        <w:jc w:val="both"/>
      </w:pPr>
      <w:r w:rsidRPr="00C308C9">
        <w:t>Suhtlemise aluseks on vastastikune hoolimine ja austus</w:t>
      </w:r>
      <w:r w:rsidR="00E34C63">
        <w:t>.</w:t>
      </w:r>
    </w:p>
    <w:p w14:paraId="588307C9" w14:textId="77777777" w:rsidR="00403FCC" w:rsidRPr="00C308C9" w:rsidRDefault="00CA4BEC" w:rsidP="00AD6383">
      <w:pPr>
        <w:pStyle w:val="ListParagraph"/>
        <w:numPr>
          <w:ilvl w:val="0"/>
          <w:numId w:val="5"/>
        </w:numPr>
        <w:suppressAutoHyphens w:val="0"/>
        <w:spacing w:line="360" w:lineRule="auto"/>
        <w:ind w:left="720"/>
        <w:contextualSpacing/>
        <w:jc w:val="both"/>
      </w:pPr>
      <w:r>
        <w:t>Tunnustades isikupära</w:t>
      </w:r>
      <w:r w:rsidR="00403FCC" w:rsidRPr="00C308C9">
        <w:t>, loome ühist</w:t>
      </w:r>
      <w:r w:rsidR="00E34C63">
        <w:t>.</w:t>
      </w:r>
      <w:r w:rsidR="00403FCC" w:rsidRPr="00C308C9">
        <w:t xml:space="preserve"> </w:t>
      </w:r>
    </w:p>
    <w:p w14:paraId="35CE87E8" w14:textId="77777777" w:rsidR="00403FCC" w:rsidRPr="00C308C9" w:rsidRDefault="00403FCC" w:rsidP="00AD6383">
      <w:pPr>
        <w:pStyle w:val="ListParagraph"/>
        <w:numPr>
          <w:ilvl w:val="0"/>
          <w:numId w:val="5"/>
        </w:numPr>
        <w:suppressAutoHyphens w:val="0"/>
        <w:spacing w:line="360" w:lineRule="auto"/>
        <w:ind w:left="720"/>
        <w:contextualSpacing/>
        <w:jc w:val="both"/>
      </w:pPr>
      <w:r w:rsidRPr="00C308C9">
        <w:t>Ühtsuses ja koostegemises peitub meie jõud</w:t>
      </w:r>
      <w:r w:rsidR="00E34C63">
        <w:t>.</w:t>
      </w:r>
    </w:p>
    <w:p w14:paraId="4F40999C" w14:textId="77777777" w:rsidR="00403FCC" w:rsidRPr="00C308C9" w:rsidRDefault="00FB08D0" w:rsidP="00AD6383">
      <w:pPr>
        <w:pStyle w:val="ListParagraph"/>
        <w:numPr>
          <w:ilvl w:val="0"/>
          <w:numId w:val="5"/>
        </w:numPr>
        <w:suppressAutoHyphens w:val="0"/>
        <w:spacing w:line="360" w:lineRule="auto"/>
        <w:ind w:left="720"/>
        <w:contextualSpacing/>
        <w:jc w:val="both"/>
      </w:pPr>
      <w:r>
        <w:t>Suhtume</w:t>
      </w:r>
      <w:r w:rsidR="00A26B51">
        <w:t xml:space="preserve"> hoolivalt meid</w:t>
      </w:r>
      <w:r w:rsidR="00403FCC" w:rsidRPr="00C308C9">
        <w:t xml:space="preserve"> ümbritsevasse</w:t>
      </w:r>
      <w:r w:rsidR="00E34C63">
        <w:t>.</w:t>
      </w:r>
    </w:p>
    <w:p w14:paraId="7C51D6B3" w14:textId="77777777" w:rsidR="00403FCC" w:rsidRPr="00C308C9" w:rsidRDefault="00403FCC" w:rsidP="00AD6383">
      <w:pPr>
        <w:pStyle w:val="ListParagraph"/>
        <w:numPr>
          <w:ilvl w:val="0"/>
          <w:numId w:val="5"/>
        </w:numPr>
        <w:suppressAutoHyphens w:val="0"/>
        <w:spacing w:line="360" w:lineRule="auto"/>
        <w:ind w:left="720"/>
        <w:contextualSpacing/>
        <w:jc w:val="both"/>
      </w:pPr>
      <w:r w:rsidRPr="00C308C9">
        <w:t>Toetame inimese harmoonilist arengut (vaim, hing, ihu)</w:t>
      </w:r>
      <w:r w:rsidR="00E34C63">
        <w:t>.</w:t>
      </w:r>
    </w:p>
    <w:p w14:paraId="6AA699D8" w14:textId="77777777" w:rsidR="00403FCC" w:rsidRPr="00C308C9" w:rsidRDefault="00403FCC" w:rsidP="00AD6383">
      <w:pPr>
        <w:pStyle w:val="ListParagraph"/>
        <w:numPr>
          <w:ilvl w:val="0"/>
          <w:numId w:val="5"/>
        </w:numPr>
        <w:suppressAutoHyphens w:val="0"/>
        <w:spacing w:line="360" w:lineRule="auto"/>
        <w:ind w:left="720"/>
        <w:contextualSpacing/>
        <w:jc w:val="both"/>
      </w:pPr>
      <w:r w:rsidRPr="00C308C9">
        <w:t xml:space="preserve">Lapse arengu toetamine on kodu </w:t>
      </w:r>
      <w:r w:rsidRPr="00E34C63">
        <w:t xml:space="preserve">ja </w:t>
      </w:r>
      <w:r w:rsidR="00E34C63" w:rsidRPr="00E34C63">
        <w:t>kooli</w:t>
      </w:r>
      <w:r w:rsidRPr="00C308C9">
        <w:t xml:space="preserve"> koostöö</w:t>
      </w:r>
      <w:r w:rsidR="00E34C63">
        <w:t>.</w:t>
      </w:r>
    </w:p>
    <w:p w14:paraId="1468E763" w14:textId="5EDB7BE6" w:rsidR="00403FCC" w:rsidRPr="00C308C9" w:rsidRDefault="00403FCC" w:rsidP="00AD6383">
      <w:pPr>
        <w:pStyle w:val="ListParagraph"/>
        <w:numPr>
          <w:ilvl w:val="0"/>
          <w:numId w:val="5"/>
        </w:numPr>
        <w:suppressAutoHyphens w:val="0"/>
        <w:spacing w:line="360" w:lineRule="auto"/>
        <w:ind w:left="720"/>
        <w:contextualSpacing/>
        <w:jc w:val="both"/>
      </w:pPr>
      <w:r w:rsidRPr="00C308C9">
        <w:t>Meie</w:t>
      </w:r>
      <w:r w:rsidRPr="00E34C63">
        <w:t xml:space="preserve"> </w:t>
      </w:r>
      <w:r w:rsidR="00E34C63" w:rsidRPr="00E34C63">
        <w:t>kooli</w:t>
      </w:r>
      <w:r w:rsidRPr="00C308C9">
        <w:t xml:space="preserve"> </w:t>
      </w:r>
      <w:r w:rsidR="00B428E6">
        <w:t xml:space="preserve">heaolu ja </w:t>
      </w:r>
      <w:r w:rsidRPr="00C308C9">
        <w:t>maine sõltub igast ühest meist</w:t>
      </w:r>
      <w:r w:rsidR="00E34C63">
        <w:t>.</w:t>
      </w:r>
    </w:p>
    <w:p w14:paraId="1781745E" w14:textId="77777777" w:rsidR="00403FCC" w:rsidRPr="00C308C9" w:rsidRDefault="00403FCC" w:rsidP="00AD6383">
      <w:pPr>
        <w:pStyle w:val="ListParagraph"/>
        <w:numPr>
          <w:ilvl w:val="0"/>
          <w:numId w:val="5"/>
        </w:numPr>
        <w:suppressAutoHyphens w:val="0"/>
        <w:spacing w:line="360" w:lineRule="auto"/>
        <w:ind w:left="720"/>
        <w:contextualSpacing/>
        <w:jc w:val="both"/>
      </w:pPr>
      <w:r w:rsidRPr="00C308C9">
        <w:t>Toetume oma juurtele</w:t>
      </w:r>
      <w:r w:rsidR="00E34C63">
        <w:t>,</w:t>
      </w:r>
      <w:r w:rsidRPr="00C308C9">
        <w:t xml:space="preserve"> aga samas oleme avatud uuele</w:t>
      </w:r>
      <w:r w:rsidR="00E34C63">
        <w:t>.</w:t>
      </w:r>
    </w:p>
    <w:p w14:paraId="5C5A04DA" w14:textId="77777777" w:rsidR="00403FCC" w:rsidRPr="00C308C9" w:rsidRDefault="00403FCC" w:rsidP="00AD6383">
      <w:pPr>
        <w:pStyle w:val="ListParagraph"/>
        <w:numPr>
          <w:ilvl w:val="0"/>
          <w:numId w:val="5"/>
        </w:numPr>
        <w:suppressAutoHyphens w:val="0"/>
        <w:spacing w:line="360" w:lineRule="auto"/>
        <w:ind w:left="720"/>
        <w:contextualSpacing/>
        <w:jc w:val="both"/>
      </w:pPr>
      <w:r w:rsidRPr="00C308C9">
        <w:t>Vabadus eeldab piire</w:t>
      </w:r>
      <w:r w:rsidR="00E34C63">
        <w:t>.</w:t>
      </w:r>
    </w:p>
    <w:p w14:paraId="0478FCB6" w14:textId="77777777" w:rsidR="00403FCC" w:rsidRPr="00C308C9" w:rsidRDefault="00403FCC" w:rsidP="00AD6383">
      <w:pPr>
        <w:pStyle w:val="ListParagraph"/>
        <w:numPr>
          <w:ilvl w:val="0"/>
          <w:numId w:val="5"/>
        </w:numPr>
        <w:suppressAutoHyphens w:val="0"/>
        <w:spacing w:line="360" w:lineRule="auto"/>
        <w:ind w:left="720"/>
        <w:contextualSpacing/>
        <w:jc w:val="both"/>
      </w:pPr>
      <w:r w:rsidRPr="00C308C9">
        <w:t>Toetame õpetaja pidevat isiksuslikku ja professionaalset arengut.</w:t>
      </w:r>
    </w:p>
    <w:p w14:paraId="165CF06A" w14:textId="77777777" w:rsidR="00731AC2" w:rsidRPr="00450DFB" w:rsidRDefault="00731AC2" w:rsidP="00AD6383">
      <w:pPr>
        <w:spacing w:line="360" w:lineRule="auto"/>
        <w:rPr>
          <w:b/>
          <w:sz w:val="24"/>
          <w:szCs w:val="24"/>
        </w:rPr>
      </w:pPr>
    </w:p>
    <w:p w14:paraId="3F1F7AB6" w14:textId="77777777" w:rsidR="00A74916" w:rsidRPr="00A71010" w:rsidRDefault="00FB08D0" w:rsidP="00AD6383">
      <w:pPr>
        <w:spacing w:line="360" w:lineRule="auto"/>
        <w:rPr>
          <w:b/>
          <w:sz w:val="24"/>
          <w:szCs w:val="24"/>
        </w:rPr>
      </w:pPr>
      <w:r>
        <w:rPr>
          <w:b/>
          <w:sz w:val="24"/>
          <w:szCs w:val="24"/>
        </w:rPr>
        <w:t>Kõigest e</w:t>
      </w:r>
      <w:r w:rsidR="00276FB9" w:rsidRPr="00A71010">
        <w:rPr>
          <w:b/>
          <w:sz w:val="24"/>
          <w:szCs w:val="24"/>
        </w:rPr>
        <w:t>elnevast lähtub</w:t>
      </w:r>
      <w:r w:rsidR="005F4438" w:rsidRPr="00A71010">
        <w:rPr>
          <w:b/>
          <w:sz w:val="24"/>
          <w:szCs w:val="24"/>
        </w:rPr>
        <w:t xml:space="preserve"> meie </w:t>
      </w:r>
      <w:r w:rsidR="00E34C63">
        <w:rPr>
          <w:b/>
          <w:sz w:val="24"/>
          <w:szCs w:val="24"/>
        </w:rPr>
        <w:t>lasteaed-põhikooli</w:t>
      </w:r>
      <w:r w:rsidR="005F4438" w:rsidRPr="00A71010">
        <w:rPr>
          <w:b/>
          <w:sz w:val="24"/>
          <w:szCs w:val="24"/>
        </w:rPr>
        <w:t xml:space="preserve"> </w:t>
      </w:r>
    </w:p>
    <w:p w14:paraId="35B37721" w14:textId="77777777" w:rsidR="00A74916" w:rsidRPr="00012F0B" w:rsidRDefault="00A74916" w:rsidP="00AD6383">
      <w:pPr>
        <w:pStyle w:val="Heading1"/>
        <w:spacing w:before="0" w:after="0" w:line="360" w:lineRule="auto"/>
        <w:rPr>
          <w:rFonts w:ascii="Times New Roman" w:hAnsi="Times New Roman" w:cs="Times New Roman"/>
        </w:rPr>
      </w:pPr>
      <w:bookmarkStart w:id="10" w:name="_Toc529380921"/>
      <w:r w:rsidRPr="00012F0B">
        <w:rPr>
          <w:rFonts w:ascii="Times New Roman" w:hAnsi="Times New Roman" w:cs="Times New Roman"/>
        </w:rPr>
        <w:t>ERIPÄRA</w:t>
      </w:r>
      <w:bookmarkEnd w:id="10"/>
    </w:p>
    <w:p w14:paraId="40EDECC1" w14:textId="77777777" w:rsidR="00A74916" w:rsidRPr="00450DFB" w:rsidRDefault="00A74916" w:rsidP="00AD6383">
      <w:pPr>
        <w:spacing w:line="360" w:lineRule="auto"/>
        <w:rPr>
          <w:b/>
          <w:i/>
          <w:sz w:val="16"/>
          <w:szCs w:val="16"/>
        </w:rPr>
      </w:pPr>
    </w:p>
    <w:p w14:paraId="02A071B2" w14:textId="77777777" w:rsidR="00A74916" w:rsidRPr="00A71010" w:rsidRDefault="00A74916" w:rsidP="00AD6383">
      <w:pPr>
        <w:spacing w:line="360" w:lineRule="auto"/>
        <w:rPr>
          <w:b/>
          <w:i/>
          <w:sz w:val="28"/>
          <w:szCs w:val="28"/>
        </w:rPr>
      </w:pPr>
      <w:r w:rsidRPr="00A71010">
        <w:rPr>
          <w:b/>
          <w:i/>
          <w:sz w:val="28"/>
          <w:szCs w:val="28"/>
        </w:rPr>
        <w:t>Kristlik keskkond</w:t>
      </w:r>
    </w:p>
    <w:p w14:paraId="4BB6A5DB" w14:textId="77777777" w:rsidR="00B428E6" w:rsidRPr="00B428E6" w:rsidRDefault="00B428E6" w:rsidP="00AD6383">
      <w:pPr>
        <w:spacing w:line="360" w:lineRule="auto"/>
        <w:jc w:val="both"/>
        <w:rPr>
          <w:b/>
          <w:bCs/>
          <w:sz w:val="24"/>
          <w:szCs w:val="24"/>
        </w:rPr>
      </w:pPr>
      <w:r w:rsidRPr="00B428E6">
        <w:rPr>
          <w:sz w:val="24"/>
          <w:szCs w:val="24"/>
        </w:rPr>
        <w:t>Kooli igapäevane elu ja töökorraldus baseerub kristlikul maailmavaatel ja väärtustel</w:t>
      </w:r>
      <w:r w:rsidRPr="00B428E6">
        <w:rPr>
          <w:b/>
          <w:bCs/>
          <w:sz w:val="24"/>
          <w:szCs w:val="24"/>
        </w:rPr>
        <w:t>.</w:t>
      </w:r>
    </w:p>
    <w:p w14:paraId="3905A085" w14:textId="77777777" w:rsidR="00B428E6" w:rsidRPr="00B428E6" w:rsidRDefault="00B428E6" w:rsidP="00AD6383">
      <w:pPr>
        <w:spacing w:line="360" w:lineRule="auto"/>
        <w:jc w:val="both"/>
        <w:rPr>
          <w:sz w:val="24"/>
          <w:szCs w:val="24"/>
          <w:u w:val="single"/>
        </w:rPr>
      </w:pPr>
      <w:r w:rsidRPr="00B428E6">
        <w:rPr>
          <w:sz w:val="24"/>
          <w:szCs w:val="24"/>
          <w:u w:val="single"/>
        </w:rPr>
        <w:t>Eesmärgid:</w:t>
      </w:r>
    </w:p>
    <w:p w14:paraId="27EBDF9E" w14:textId="77777777" w:rsidR="00B428E6" w:rsidRPr="00B428E6" w:rsidRDefault="00B428E6" w:rsidP="00AD6383">
      <w:pPr>
        <w:spacing w:line="360" w:lineRule="auto"/>
        <w:jc w:val="both"/>
        <w:rPr>
          <w:sz w:val="24"/>
          <w:szCs w:val="24"/>
        </w:rPr>
      </w:pPr>
      <w:r w:rsidRPr="00B428E6">
        <w:rPr>
          <w:sz w:val="24"/>
          <w:szCs w:val="24"/>
        </w:rPr>
        <w:t>Armastava, turvalise ja  koduse sisekliima loomine.</w:t>
      </w:r>
    </w:p>
    <w:p w14:paraId="1EEE66F3" w14:textId="77777777" w:rsidR="00B428E6" w:rsidRPr="00B428E6" w:rsidRDefault="00B428E6" w:rsidP="00AD6383">
      <w:pPr>
        <w:spacing w:line="360" w:lineRule="auto"/>
        <w:jc w:val="both"/>
        <w:rPr>
          <w:sz w:val="24"/>
          <w:szCs w:val="24"/>
        </w:rPr>
      </w:pPr>
      <w:r w:rsidRPr="00B428E6">
        <w:rPr>
          <w:sz w:val="24"/>
          <w:szCs w:val="24"/>
        </w:rPr>
        <w:t>Kristlike põhiväärtuste teadvustamine ja nendest lähtumine igapäevaelus.</w:t>
      </w:r>
    </w:p>
    <w:p w14:paraId="3AF034BF" w14:textId="77777777" w:rsidR="00B428E6" w:rsidRPr="00B428E6" w:rsidRDefault="00B428E6" w:rsidP="00AD6383">
      <w:pPr>
        <w:spacing w:line="360" w:lineRule="auto"/>
        <w:jc w:val="both"/>
        <w:rPr>
          <w:sz w:val="24"/>
          <w:szCs w:val="24"/>
        </w:rPr>
      </w:pPr>
      <w:r w:rsidRPr="00B428E6">
        <w:rPr>
          <w:sz w:val="24"/>
          <w:szCs w:val="24"/>
        </w:rPr>
        <w:t>Kristlike põhitõdede ja kultuuri eakohane tutvustamine ja kogemine.</w:t>
      </w:r>
    </w:p>
    <w:p w14:paraId="2C244D44" w14:textId="77777777" w:rsidR="00B428E6" w:rsidRPr="00B428E6" w:rsidRDefault="00B428E6" w:rsidP="00AD6383">
      <w:pPr>
        <w:spacing w:line="360" w:lineRule="auto"/>
        <w:jc w:val="both"/>
        <w:rPr>
          <w:sz w:val="24"/>
          <w:szCs w:val="24"/>
          <w:u w:val="single"/>
        </w:rPr>
      </w:pPr>
      <w:r w:rsidRPr="00B428E6">
        <w:rPr>
          <w:sz w:val="24"/>
          <w:szCs w:val="24"/>
          <w:u w:val="single"/>
        </w:rPr>
        <w:t>Valdkonnad:</w:t>
      </w:r>
    </w:p>
    <w:p w14:paraId="07B5074B" w14:textId="77777777" w:rsidR="00B428E6" w:rsidRPr="00B428E6" w:rsidRDefault="00B428E6" w:rsidP="00AD6383">
      <w:pPr>
        <w:spacing w:line="360" w:lineRule="auto"/>
        <w:jc w:val="both"/>
        <w:rPr>
          <w:sz w:val="24"/>
          <w:szCs w:val="24"/>
        </w:rPr>
      </w:pPr>
      <w:r w:rsidRPr="00B428E6">
        <w:rPr>
          <w:sz w:val="24"/>
          <w:szCs w:val="24"/>
        </w:rPr>
        <w:t xml:space="preserve">Väärtuskasvatus </w:t>
      </w:r>
    </w:p>
    <w:p w14:paraId="46E576B4" w14:textId="77777777" w:rsidR="00B428E6" w:rsidRPr="00B428E6" w:rsidRDefault="00B428E6" w:rsidP="00AD6383">
      <w:pPr>
        <w:spacing w:line="360" w:lineRule="auto"/>
        <w:jc w:val="both"/>
        <w:rPr>
          <w:sz w:val="24"/>
          <w:szCs w:val="24"/>
        </w:rPr>
      </w:pPr>
      <w:r w:rsidRPr="00B428E6">
        <w:rPr>
          <w:sz w:val="24"/>
          <w:szCs w:val="24"/>
        </w:rPr>
        <w:t>            Teadmised</w:t>
      </w:r>
    </w:p>
    <w:p w14:paraId="6C07A28B" w14:textId="77777777" w:rsidR="00B428E6" w:rsidRPr="00B428E6" w:rsidRDefault="00B428E6" w:rsidP="00AD6383">
      <w:pPr>
        <w:spacing w:line="360" w:lineRule="auto"/>
        <w:jc w:val="both"/>
        <w:rPr>
          <w:sz w:val="24"/>
          <w:szCs w:val="24"/>
        </w:rPr>
      </w:pPr>
      <w:r w:rsidRPr="00B428E6">
        <w:rPr>
          <w:sz w:val="24"/>
          <w:szCs w:val="24"/>
        </w:rPr>
        <w:t>            Keskkond</w:t>
      </w:r>
    </w:p>
    <w:p w14:paraId="7BF38F73" w14:textId="77777777" w:rsidR="00B428E6" w:rsidRPr="00B428E6" w:rsidRDefault="00B428E6" w:rsidP="00AD6383">
      <w:pPr>
        <w:spacing w:line="360" w:lineRule="auto"/>
        <w:ind w:firstLine="708"/>
        <w:jc w:val="both"/>
        <w:rPr>
          <w:sz w:val="24"/>
          <w:szCs w:val="24"/>
        </w:rPr>
      </w:pPr>
      <w:r w:rsidRPr="00B428E6">
        <w:rPr>
          <w:sz w:val="24"/>
          <w:szCs w:val="24"/>
        </w:rPr>
        <w:t>Kogemus</w:t>
      </w:r>
    </w:p>
    <w:p w14:paraId="49D330C7" w14:textId="77777777" w:rsidR="00B428E6" w:rsidRPr="00B428E6" w:rsidRDefault="00B428E6" w:rsidP="00AD6383">
      <w:pPr>
        <w:spacing w:line="360" w:lineRule="auto"/>
        <w:ind w:firstLine="708"/>
        <w:jc w:val="both"/>
        <w:rPr>
          <w:sz w:val="24"/>
          <w:szCs w:val="24"/>
        </w:rPr>
      </w:pPr>
      <w:r w:rsidRPr="00B428E6">
        <w:rPr>
          <w:sz w:val="24"/>
          <w:szCs w:val="24"/>
        </w:rPr>
        <w:t>Eetika</w:t>
      </w:r>
    </w:p>
    <w:p w14:paraId="460321D4" w14:textId="77777777" w:rsidR="00B428E6" w:rsidRPr="00B428E6" w:rsidRDefault="00B428E6" w:rsidP="00AD6383">
      <w:pPr>
        <w:spacing w:line="360" w:lineRule="auto"/>
        <w:jc w:val="both"/>
        <w:rPr>
          <w:sz w:val="24"/>
          <w:szCs w:val="24"/>
        </w:rPr>
      </w:pPr>
      <w:r w:rsidRPr="00B428E6">
        <w:rPr>
          <w:sz w:val="24"/>
          <w:szCs w:val="24"/>
        </w:rPr>
        <w:t>Kirikuaasta pühade tutvustamine ja tähistamine</w:t>
      </w:r>
    </w:p>
    <w:p w14:paraId="01358C33" w14:textId="77777777" w:rsidR="00B428E6" w:rsidRPr="00B428E6" w:rsidRDefault="00B428E6" w:rsidP="00AD6383">
      <w:pPr>
        <w:spacing w:line="360" w:lineRule="auto"/>
        <w:jc w:val="both"/>
        <w:rPr>
          <w:sz w:val="24"/>
          <w:szCs w:val="24"/>
        </w:rPr>
      </w:pPr>
      <w:r w:rsidRPr="00B428E6">
        <w:rPr>
          <w:sz w:val="24"/>
          <w:szCs w:val="24"/>
        </w:rPr>
        <w:t>Palvused ja jumalateenistused</w:t>
      </w:r>
    </w:p>
    <w:p w14:paraId="7E502D42" w14:textId="77777777" w:rsidR="00B428E6" w:rsidRPr="00B428E6" w:rsidRDefault="00B428E6" w:rsidP="00AD6383">
      <w:pPr>
        <w:spacing w:line="360" w:lineRule="auto"/>
        <w:jc w:val="both"/>
        <w:rPr>
          <w:sz w:val="24"/>
          <w:szCs w:val="24"/>
        </w:rPr>
      </w:pPr>
      <w:r w:rsidRPr="00B428E6">
        <w:rPr>
          <w:sz w:val="24"/>
          <w:szCs w:val="24"/>
        </w:rPr>
        <w:t xml:space="preserve">Muusika ja kunst </w:t>
      </w:r>
    </w:p>
    <w:p w14:paraId="64E527AC" w14:textId="77777777" w:rsidR="00B428E6" w:rsidRPr="00B428E6" w:rsidRDefault="00B428E6" w:rsidP="00AD6383">
      <w:pPr>
        <w:spacing w:line="360" w:lineRule="auto"/>
        <w:jc w:val="both"/>
        <w:rPr>
          <w:sz w:val="24"/>
          <w:szCs w:val="24"/>
        </w:rPr>
      </w:pPr>
      <w:r w:rsidRPr="00B428E6">
        <w:rPr>
          <w:sz w:val="24"/>
          <w:szCs w:val="24"/>
        </w:rPr>
        <w:t>Pühapaigad</w:t>
      </w:r>
    </w:p>
    <w:p w14:paraId="462FF00A" w14:textId="77777777" w:rsidR="00B428E6" w:rsidRPr="00B428E6" w:rsidRDefault="00B428E6" w:rsidP="00AD6383">
      <w:pPr>
        <w:spacing w:line="360" w:lineRule="auto"/>
        <w:jc w:val="both"/>
        <w:rPr>
          <w:sz w:val="24"/>
          <w:szCs w:val="24"/>
        </w:rPr>
      </w:pPr>
      <w:r w:rsidRPr="00B428E6">
        <w:rPr>
          <w:sz w:val="24"/>
          <w:szCs w:val="24"/>
        </w:rPr>
        <w:t>Personali väärtusühtsus</w:t>
      </w:r>
    </w:p>
    <w:p w14:paraId="38188175" w14:textId="77777777" w:rsidR="00B428E6" w:rsidRPr="00B428E6" w:rsidRDefault="00B428E6" w:rsidP="00AD6383">
      <w:pPr>
        <w:spacing w:line="360" w:lineRule="auto"/>
        <w:jc w:val="both"/>
        <w:rPr>
          <w:sz w:val="24"/>
          <w:szCs w:val="24"/>
        </w:rPr>
      </w:pPr>
      <w:r w:rsidRPr="00B428E6">
        <w:rPr>
          <w:sz w:val="24"/>
          <w:szCs w:val="24"/>
        </w:rPr>
        <w:t>Koostöö ja ühised väärtused peredega</w:t>
      </w:r>
    </w:p>
    <w:p w14:paraId="4C1836A7" w14:textId="77777777" w:rsidR="00DB25C0" w:rsidRPr="00A71010" w:rsidRDefault="00DB25C0" w:rsidP="00AD6383">
      <w:pPr>
        <w:spacing w:line="360" w:lineRule="auto"/>
        <w:rPr>
          <w:sz w:val="24"/>
          <w:szCs w:val="24"/>
        </w:rPr>
      </w:pPr>
    </w:p>
    <w:p w14:paraId="57F5706B" w14:textId="067FD712" w:rsidR="00450DFB" w:rsidRDefault="00450DFB" w:rsidP="00AD6383">
      <w:pPr>
        <w:spacing w:line="360" w:lineRule="auto"/>
        <w:rPr>
          <w:b/>
          <w:i/>
          <w:sz w:val="28"/>
          <w:szCs w:val="28"/>
        </w:rPr>
      </w:pPr>
    </w:p>
    <w:p w14:paraId="716A88BB" w14:textId="77777777" w:rsidR="00731AC2" w:rsidRDefault="00731AC2" w:rsidP="00AD6383">
      <w:pPr>
        <w:spacing w:line="360" w:lineRule="auto"/>
        <w:rPr>
          <w:b/>
          <w:i/>
          <w:sz w:val="28"/>
          <w:szCs w:val="28"/>
        </w:rPr>
      </w:pPr>
    </w:p>
    <w:p w14:paraId="7DE6AB35" w14:textId="77777777" w:rsidR="00E23586" w:rsidRPr="00A71010" w:rsidRDefault="00E23586" w:rsidP="00AD6383">
      <w:pPr>
        <w:spacing w:line="360" w:lineRule="auto"/>
        <w:rPr>
          <w:b/>
          <w:i/>
          <w:sz w:val="28"/>
          <w:szCs w:val="28"/>
        </w:rPr>
      </w:pPr>
      <w:r w:rsidRPr="00A71010">
        <w:rPr>
          <w:b/>
          <w:i/>
          <w:sz w:val="28"/>
          <w:szCs w:val="28"/>
        </w:rPr>
        <w:t>Õppimine kõikide meeltega</w:t>
      </w:r>
    </w:p>
    <w:p w14:paraId="15431781" w14:textId="77777777" w:rsidR="00E23586" w:rsidRDefault="004E1772" w:rsidP="00AD6383">
      <w:pPr>
        <w:spacing w:line="360" w:lineRule="auto"/>
        <w:rPr>
          <w:sz w:val="24"/>
          <w:szCs w:val="24"/>
        </w:rPr>
      </w:pPr>
      <w:r>
        <w:rPr>
          <w:sz w:val="24"/>
          <w:szCs w:val="24"/>
        </w:rPr>
        <w:t>Laps omandab teadmisi ja oskusi kõigi meeltega ise katsetades ja uurides.</w:t>
      </w:r>
    </w:p>
    <w:p w14:paraId="49E95E18" w14:textId="77777777" w:rsidR="004E1772" w:rsidRPr="004E1772" w:rsidRDefault="004E1772" w:rsidP="00AD6383">
      <w:pPr>
        <w:spacing w:line="360" w:lineRule="auto"/>
        <w:rPr>
          <w:sz w:val="24"/>
          <w:szCs w:val="24"/>
        </w:rPr>
      </w:pPr>
    </w:p>
    <w:p w14:paraId="18CB9B55" w14:textId="77777777" w:rsidR="00E23586" w:rsidRPr="00A71010" w:rsidRDefault="00E23586" w:rsidP="00AD6383">
      <w:pPr>
        <w:spacing w:line="360" w:lineRule="auto"/>
        <w:ind w:left="720"/>
        <w:rPr>
          <w:sz w:val="24"/>
          <w:szCs w:val="24"/>
          <w:u w:val="single"/>
        </w:rPr>
      </w:pPr>
      <w:r w:rsidRPr="00A71010">
        <w:rPr>
          <w:sz w:val="24"/>
          <w:szCs w:val="24"/>
          <w:u w:val="single"/>
        </w:rPr>
        <w:t>Eesmärgid:</w:t>
      </w:r>
    </w:p>
    <w:p w14:paraId="5612D2D6" w14:textId="77777777" w:rsidR="00E23586" w:rsidRPr="00A71010" w:rsidRDefault="00E23586" w:rsidP="00AD6383">
      <w:pPr>
        <w:spacing w:line="360" w:lineRule="auto"/>
        <w:ind w:left="720"/>
        <w:rPr>
          <w:sz w:val="24"/>
          <w:szCs w:val="24"/>
        </w:rPr>
      </w:pPr>
      <w:r w:rsidRPr="00A71010">
        <w:rPr>
          <w:sz w:val="24"/>
          <w:szCs w:val="24"/>
        </w:rPr>
        <w:t>Teoreetiliste teadmiste sidumine igapäevase eluga</w:t>
      </w:r>
      <w:r w:rsidR="00450DFB">
        <w:rPr>
          <w:sz w:val="24"/>
          <w:szCs w:val="24"/>
        </w:rPr>
        <w:t>.</w:t>
      </w:r>
    </w:p>
    <w:p w14:paraId="2B2F361B" w14:textId="77777777" w:rsidR="00E23586" w:rsidRPr="00A71010" w:rsidRDefault="00E23586" w:rsidP="00AD6383">
      <w:pPr>
        <w:spacing w:line="360" w:lineRule="auto"/>
        <w:ind w:left="720"/>
        <w:rPr>
          <w:sz w:val="24"/>
          <w:szCs w:val="24"/>
        </w:rPr>
      </w:pPr>
    </w:p>
    <w:p w14:paraId="4D3B85E5" w14:textId="77777777" w:rsidR="00E23586" w:rsidRPr="00A71010" w:rsidRDefault="00E23586" w:rsidP="00AD6383">
      <w:pPr>
        <w:spacing w:line="360" w:lineRule="auto"/>
        <w:ind w:left="720"/>
        <w:rPr>
          <w:sz w:val="24"/>
          <w:szCs w:val="24"/>
          <w:u w:val="single"/>
        </w:rPr>
      </w:pPr>
      <w:r w:rsidRPr="00A71010">
        <w:rPr>
          <w:sz w:val="24"/>
          <w:szCs w:val="24"/>
          <w:u w:val="single"/>
        </w:rPr>
        <w:t>Valdkonnad:</w:t>
      </w:r>
    </w:p>
    <w:p w14:paraId="7F8C8518" w14:textId="53D9BEB3" w:rsidR="00E23586" w:rsidRPr="00A71010" w:rsidRDefault="00BD1567" w:rsidP="00AD6383">
      <w:pPr>
        <w:spacing w:line="360" w:lineRule="auto"/>
        <w:ind w:left="720"/>
        <w:rPr>
          <w:sz w:val="24"/>
          <w:szCs w:val="24"/>
        </w:rPr>
      </w:pPr>
      <w:r w:rsidRPr="00A71010">
        <w:rPr>
          <w:sz w:val="24"/>
          <w:szCs w:val="24"/>
        </w:rPr>
        <w:t xml:space="preserve">Üld- ja </w:t>
      </w:r>
      <w:r w:rsidR="00B428E6">
        <w:rPr>
          <w:sz w:val="24"/>
          <w:szCs w:val="24"/>
        </w:rPr>
        <w:t>aktiiv</w:t>
      </w:r>
      <w:r w:rsidRPr="00A71010">
        <w:rPr>
          <w:sz w:val="24"/>
          <w:szCs w:val="24"/>
        </w:rPr>
        <w:t>õpe</w:t>
      </w:r>
    </w:p>
    <w:p w14:paraId="4CDAE0EE" w14:textId="77777777" w:rsidR="00E23586" w:rsidRPr="00A71010" w:rsidRDefault="00E23586" w:rsidP="00AD6383">
      <w:pPr>
        <w:spacing w:line="360" w:lineRule="auto"/>
        <w:ind w:left="720"/>
        <w:rPr>
          <w:sz w:val="24"/>
          <w:szCs w:val="24"/>
        </w:rPr>
      </w:pPr>
      <w:r w:rsidRPr="00A71010">
        <w:rPr>
          <w:sz w:val="24"/>
          <w:szCs w:val="24"/>
        </w:rPr>
        <w:t>Õppekäigud</w:t>
      </w:r>
    </w:p>
    <w:p w14:paraId="03F3E401" w14:textId="77777777" w:rsidR="00E23586" w:rsidRPr="00731AC2" w:rsidRDefault="00E23586" w:rsidP="00AD6383">
      <w:pPr>
        <w:spacing w:line="360" w:lineRule="auto"/>
        <w:ind w:left="720"/>
        <w:rPr>
          <w:color w:val="000000" w:themeColor="text1"/>
          <w:sz w:val="24"/>
          <w:szCs w:val="24"/>
        </w:rPr>
      </w:pPr>
      <w:r w:rsidRPr="00731AC2">
        <w:rPr>
          <w:color w:val="000000" w:themeColor="text1"/>
          <w:sz w:val="24"/>
          <w:szCs w:val="24"/>
        </w:rPr>
        <w:t>Teemaüritused</w:t>
      </w:r>
    </w:p>
    <w:p w14:paraId="2BC0953A" w14:textId="71D94B2F" w:rsidR="00B428E6" w:rsidRPr="00731AC2" w:rsidRDefault="00B428E6" w:rsidP="00AD6383">
      <w:pPr>
        <w:spacing w:line="360" w:lineRule="auto"/>
        <w:ind w:firstLine="720"/>
        <w:jc w:val="both"/>
        <w:rPr>
          <w:color w:val="000000" w:themeColor="text1"/>
          <w:sz w:val="24"/>
          <w:szCs w:val="24"/>
        </w:rPr>
      </w:pPr>
      <w:r w:rsidRPr="00731AC2">
        <w:rPr>
          <w:color w:val="000000" w:themeColor="text1"/>
          <w:sz w:val="24"/>
          <w:szCs w:val="24"/>
        </w:rPr>
        <w:t>Lisaväärtustega tegevused (väärtuskasvatus, loovus</w:t>
      </w:r>
      <w:r w:rsidR="00FD0840" w:rsidRPr="00731AC2">
        <w:rPr>
          <w:color w:val="000000" w:themeColor="text1"/>
          <w:sz w:val="24"/>
          <w:szCs w:val="24"/>
        </w:rPr>
        <w:t xml:space="preserve">, </w:t>
      </w:r>
      <w:r w:rsidR="00181A7E" w:rsidRPr="00731AC2">
        <w:rPr>
          <w:color w:val="000000" w:themeColor="text1"/>
          <w:sz w:val="24"/>
          <w:szCs w:val="24"/>
        </w:rPr>
        <w:t>näidendid, mälumängud, leiutamine jms</w:t>
      </w:r>
      <w:r w:rsidRPr="00731AC2">
        <w:rPr>
          <w:color w:val="000000" w:themeColor="text1"/>
          <w:sz w:val="24"/>
          <w:szCs w:val="24"/>
        </w:rPr>
        <w:t>)</w:t>
      </w:r>
    </w:p>
    <w:p w14:paraId="1D38FEC5" w14:textId="77777777" w:rsidR="00F220EB" w:rsidRPr="00731AC2" w:rsidRDefault="00F220EB" w:rsidP="00AD6383">
      <w:pPr>
        <w:spacing w:line="360" w:lineRule="auto"/>
        <w:ind w:left="720"/>
        <w:rPr>
          <w:color w:val="000000" w:themeColor="text1"/>
          <w:sz w:val="24"/>
          <w:szCs w:val="24"/>
        </w:rPr>
      </w:pPr>
      <w:r w:rsidRPr="00731AC2">
        <w:rPr>
          <w:color w:val="000000" w:themeColor="text1"/>
          <w:sz w:val="24"/>
          <w:szCs w:val="24"/>
        </w:rPr>
        <w:t>Projektiõpe</w:t>
      </w:r>
    </w:p>
    <w:p w14:paraId="48E94F16" w14:textId="77777777" w:rsidR="00E23586" w:rsidRDefault="00E23586" w:rsidP="00AD6383">
      <w:pPr>
        <w:spacing w:line="360" w:lineRule="auto"/>
        <w:rPr>
          <w:b/>
          <w:i/>
          <w:sz w:val="28"/>
          <w:szCs w:val="28"/>
        </w:rPr>
      </w:pPr>
    </w:p>
    <w:p w14:paraId="398BD0AA" w14:textId="77777777" w:rsidR="00A71010" w:rsidRDefault="00A71010" w:rsidP="00AD6383">
      <w:pPr>
        <w:spacing w:line="360" w:lineRule="auto"/>
        <w:rPr>
          <w:b/>
          <w:i/>
          <w:sz w:val="28"/>
          <w:szCs w:val="28"/>
        </w:rPr>
      </w:pPr>
    </w:p>
    <w:p w14:paraId="3FA6F708" w14:textId="77777777" w:rsidR="00BD1567" w:rsidRPr="00E34C63" w:rsidRDefault="00E62351" w:rsidP="00AD6383">
      <w:pPr>
        <w:spacing w:line="360" w:lineRule="auto"/>
        <w:rPr>
          <w:b/>
          <w:i/>
          <w:sz w:val="28"/>
          <w:szCs w:val="28"/>
        </w:rPr>
      </w:pPr>
      <w:r w:rsidRPr="00E34C63">
        <w:rPr>
          <w:b/>
          <w:i/>
          <w:sz w:val="28"/>
          <w:szCs w:val="28"/>
        </w:rPr>
        <w:t>Üheshingamine</w:t>
      </w:r>
    </w:p>
    <w:p w14:paraId="035FB9AA" w14:textId="77777777" w:rsidR="00E62351" w:rsidRPr="00A71010" w:rsidRDefault="00E34C63" w:rsidP="00AD6383">
      <w:pPr>
        <w:spacing w:line="360" w:lineRule="auto"/>
        <w:rPr>
          <w:sz w:val="24"/>
          <w:szCs w:val="24"/>
        </w:rPr>
      </w:pPr>
      <w:r w:rsidRPr="00E34C63">
        <w:rPr>
          <w:sz w:val="24"/>
          <w:szCs w:val="24"/>
        </w:rPr>
        <w:t>Kool</w:t>
      </w:r>
      <w:r w:rsidR="00E62351" w:rsidRPr="00E34C63">
        <w:rPr>
          <w:sz w:val="24"/>
          <w:szCs w:val="24"/>
        </w:rPr>
        <w:t xml:space="preserve"> on</w:t>
      </w:r>
      <w:r w:rsidR="00E62351" w:rsidRPr="00A71010">
        <w:rPr>
          <w:sz w:val="24"/>
          <w:szCs w:val="24"/>
        </w:rPr>
        <w:t xml:space="preserve"> tervik igal tasandil.</w:t>
      </w:r>
    </w:p>
    <w:p w14:paraId="0A625460" w14:textId="77777777" w:rsidR="00E62351" w:rsidRPr="00A71010" w:rsidRDefault="00E62351" w:rsidP="00AD6383">
      <w:pPr>
        <w:spacing w:line="360" w:lineRule="auto"/>
        <w:rPr>
          <w:sz w:val="24"/>
          <w:szCs w:val="24"/>
        </w:rPr>
      </w:pPr>
    </w:p>
    <w:p w14:paraId="794BA164" w14:textId="77777777" w:rsidR="00E62351" w:rsidRPr="00A71010" w:rsidRDefault="00E62351" w:rsidP="00AD6383">
      <w:pPr>
        <w:spacing w:line="360" w:lineRule="auto"/>
        <w:ind w:left="720"/>
        <w:rPr>
          <w:sz w:val="24"/>
          <w:szCs w:val="24"/>
          <w:u w:val="single"/>
        </w:rPr>
      </w:pPr>
      <w:r w:rsidRPr="00A71010">
        <w:rPr>
          <w:sz w:val="24"/>
          <w:szCs w:val="24"/>
          <w:u w:val="single"/>
        </w:rPr>
        <w:t>Eesmärgid:</w:t>
      </w:r>
    </w:p>
    <w:p w14:paraId="657B7435" w14:textId="77777777" w:rsidR="00E62351" w:rsidRPr="00731AC2" w:rsidRDefault="00E62351" w:rsidP="00AD6383">
      <w:pPr>
        <w:spacing w:line="360" w:lineRule="auto"/>
        <w:ind w:left="720"/>
        <w:rPr>
          <w:color w:val="000000" w:themeColor="text1"/>
          <w:sz w:val="24"/>
          <w:szCs w:val="24"/>
        </w:rPr>
      </w:pPr>
      <w:r w:rsidRPr="00731AC2">
        <w:rPr>
          <w:color w:val="000000" w:themeColor="text1"/>
          <w:sz w:val="24"/>
          <w:szCs w:val="24"/>
        </w:rPr>
        <w:t>Hooliva ja armastava keskkonna loomine ja hoidmine.</w:t>
      </w:r>
    </w:p>
    <w:p w14:paraId="4C261143" w14:textId="38263898" w:rsidR="00E62351" w:rsidRPr="00731AC2" w:rsidRDefault="00E62351" w:rsidP="00AD6383">
      <w:pPr>
        <w:spacing w:line="360" w:lineRule="auto"/>
        <w:ind w:left="720"/>
        <w:rPr>
          <w:color w:val="000000" w:themeColor="text1"/>
          <w:sz w:val="24"/>
          <w:szCs w:val="24"/>
        </w:rPr>
      </w:pPr>
      <w:r w:rsidRPr="00731AC2">
        <w:rPr>
          <w:color w:val="000000" w:themeColor="text1"/>
          <w:sz w:val="24"/>
          <w:szCs w:val="24"/>
        </w:rPr>
        <w:t>Avatud ja tihe suhtlemine erinevate huvigruppide vahel.</w:t>
      </w:r>
    </w:p>
    <w:p w14:paraId="2D55F610" w14:textId="408178B6" w:rsidR="00181A7E" w:rsidRPr="00731AC2" w:rsidRDefault="00181A7E" w:rsidP="00AD6383">
      <w:pPr>
        <w:spacing w:line="360" w:lineRule="auto"/>
        <w:ind w:left="720"/>
        <w:rPr>
          <w:color w:val="000000" w:themeColor="text1"/>
          <w:sz w:val="24"/>
          <w:szCs w:val="24"/>
        </w:rPr>
      </w:pPr>
      <w:r w:rsidRPr="00731AC2">
        <w:rPr>
          <w:color w:val="000000" w:themeColor="text1"/>
          <w:sz w:val="24"/>
          <w:szCs w:val="24"/>
        </w:rPr>
        <w:t>Ühtehoidev ja koostoimiv kogukond.</w:t>
      </w:r>
    </w:p>
    <w:p w14:paraId="6B71026A" w14:textId="77777777" w:rsidR="00E62351" w:rsidRPr="00731AC2" w:rsidRDefault="00E62351" w:rsidP="00AD6383">
      <w:pPr>
        <w:spacing w:line="360" w:lineRule="auto"/>
        <w:ind w:left="720"/>
        <w:rPr>
          <w:color w:val="000000" w:themeColor="text1"/>
          <w:sz w:val="24"/>
          <w:szCs w:val="24"/>
        </w:rPr>
      </w:pPr>
    </w:p>
    <w:p w14:paraId="69769CDC" w14:textId="77777777" w:rsidR="00E62351" w:rsidRPr="00A71010" w:rsidRDefault="00E62351" w:rsidP="00AD6383">
      <w:pPr>
        <w:spacing w:line="360" w:lineRule="auto"/>
        <w:ind w:left="720"/>
        <w:rPr>
          <w:sz w:val="24"/>
          <w:szCs w:val="24"/>
          <w:u w:val="single"/>
        </w:rPr>
      </w:pPr>
      <w:r w:rsidRPr="00A71010">
        <w:rPr>
          <w:sz w:val="24"/>
          <w:szCs w:val="24"/>
          <w:u w:val="single"/>
        </w:rPr>
        <w:t>Valdkonnad:</w:t>
      </w:r>
    </w:p>
    <w:p w14:paraId="066C839C" w14:textId="77777777" w:rsidR="009467D6" w:rsidRPr="00A71010" w:rsidRDefault="009467D6" w:rsidP="00AD6383">
      <w:pPr>
        <w:spacing w:line="360" w:lineRule="auto"/>
        <w:ind w:left="720"/>
        <w:rPr>
          <w:sz w:val="24"/>
          <w:szCs w:val="24"/>
        </w:rPr>
      </w:pPr>
      <w:r w:rsidRPr="00A71010">
        <w:rPr>
          <w:sz w:val="24"/>
          <w:szCs w:val="24"/>
        </w:rPr>
        <w:t>Ühisvastutus (ühine otsustamis- ja planeerimisprotsess)</w:t>
      </w:r>
    </w:p>
    <w:p w14:paraId="0C01A96E" w14:textId="77777777" w:rsidR="00E62351" w:rsidRPr="00A71010" w:rsidRDefault="00E62351" w:rsidP="00AD6383">
      <w:pPr>
        <w:spacing w:line="360" w:lineRule="auto"/>
        <w:ind w:left="720"/>
        <w:rPr>
          <w:sz w:val="24"/>
          <w:szCs w:val="24"/>
        </w:rPr>
      </w:pPr>
      <w:r w:rsidRPr="00A71010">
        <w:rPr>
          <w:sz w:val="24"/>
          <w:szCs w:val="24"/>
        </w:rPr>
        <w:t>Kollektiivi ühistegemised</w:t>
      </w:r>
    </w:p>
    <w:p w14:paraId="36CD8574" w14:textId="77777777" w:rsidR="00E62351" w:rsidRPr="00E34C63" w:rsidRDefault="009467D6" w:rsidP="00AD6383">
      <w:pPr>
        <w:spacing w:line="360" w:lineRule="auto"/>
        <w:ind w:left="720"/>
        <w:rPr>
          <w:sz w:val="24"/>
          <w:szCs w:val="24"/>
        </w:rPr>
      </w:pPr>
      <w:r w:rsidRPr="00E34C63">
        <w:rPr>
          <w:sz w:val="24"/>
          <w:szCs w:val="24"/>
        </w:rPr>
        <w:t>Rühmade</w:t>
      </w:r>
      <w:r w:rsidR="00E34C63" w:rsidRPr="00E34C63">
        <w:rPr>
          <w:sz w:val="24"/>
          <w:szCs w:val="24"/>
        </w:rPr>
        <w:t xml:space="preserve"> ja klasside</w:t>
      </w:r>
      <w:r w:rsidRPr="00E34C63">
        <w:rPr>
          <w:sz w:val="24"/>
          <w:szCs w:val="24"/>
        </w:rPr>
        <w:t xml:space="preserve"> ühistegemised</w:t>
      </w:r>
    </w:p>
    <w:p w14:paraId="0585783A" w14:textId="77777777" w:rsidR="009467D6" w:rsidRPr="00A71010" w:rsidRDefault="009467D6" w:rsidP="00AD6383">
      <w:pPr>
        <w:spacing w:line="360" w:lineRule="auto"/>
        <w:ind w:left="720"/>
        <w:rPr>
          <w:sz w:val="24"/>
          <w:szCs w:val="24"/>
        </w:rPr>
      </w:pPr>
      <w:r w:rsidRPr="00A71010">
        <w:rPr>
          <w:sz w:val="24"/>
          <w:szCs w:val="24"/>
        </w:rPr>
        <w:t>Pereüritused</w:t>
      </w:r>
    </w:p>
    <w:p w14:paraId="6C620EAD" w14:textId="77777777" w:rsidR="009467D6" w:rsidRPr="00A71010" w:rsidRDefault="009467D6" w:rsidP="00AD6383">
      <w:pPr>
        <w:spacing w:line="360" w:lineRule="auto"/>
        <w:ind w:left="720"/>
        <w:rPr>
          <w:sz w:val="24"/>
          <w:szCs w:val="24"/>
        </w:rPr>
      </w:pPr>
      <w:r w:rsidRPr="00A71010">
        <w:rPr>
          <w:sz w:val="24"/>
          <w:szCs w:val="24"/>
        </w:rPr>
        <w:t xml:space="preserve">Mitmetasandiline ja avatud suhtlemine kodu ja </w:t>
      </w:r>
      <w:r w:rsidR="00E34C63" w:rsidRPr="00E34C63">
        <w:rPr>
          <w:sz w:val="24"/>
          <w:szCs w:val="24"/>
        </w:rPr>
        <w:t>kooli</w:t>
      </w:r>
      <w:r w:rsidRPr="00E34C63">
        <w:rPr>
          <w:sz w:val="24"/>
          <w:szCs w:val="24"/>
        </w:rPr>
        <w:t xml:space="preserve"> vahel</w:t>
      </w:r>
    </w:p>
    <w:p w14:paraId="08D9F93D" w14:textId="77777777" w:rsidR="00E23586" w:rsidRPr="00A71010" w:rsidRDefault="00E23586" w:rsidP="00AD6383">
      <w:pPr>
        <w:spacing w:line="360" w:lineRule="auto"/>
        <w:rPr>
          <w:b/>
          <w:i/>
          <w:sz w:val="28"/>
          <w:szCs w:val="28"/>
        </w:rPr>
      </w:pPr>
    </w:p>
    <w:p w14:paraId="2D3B4C56" w14:textId="77777777" w:rsidR="00A74916" w:rsidRDefault="00A74916" w:rsidP="00AD6383">
      <w:pPr>
        <w:spacing w:line="360" w:lineRule="auto"/>
        <w:rPr>
          <w:sz w:val="24"/>
          <w:szCs w:val="24"/>
        </w:rPr>
      </w:pPr>
    </w:p>
    <w:p w14:paraId="56EC5B67" w14:textId="77777777" w:rsidR="00276FB9" w:rsidRDefault="00276FB9" w:rsidP="00AD6383">
      <w:pPr>
        <w:spacing w:line="360" w:lineRule="auto"/>
        <w:rPr>
          <w:sz w:val="24"/>
          <w:szCs w:val="24"/>
        </w:rPr>
      </w:pPr>
    </w:p>
    <w:p w14:paraId="447B684B" w14:textId="77777777" w:rsidR="00276FB9" w:rsidRDefault="00276FB9" w:rsidP="00AD6383">
      <w:pPr>
        <w:spacing w:line="360" w:lineRule="auto"/>
        <w:rPr>
          <w:sz w:val="24"/>
          <w:szCs w:val="24"/>
        </w:rPr>
      </w:pPr>
    </w:p>
    <w:p w14:paraId="1CBACFD4" w14:textId="77777777" w:rsidR="00C308C9" w:rsidRPr="00012F0B" w:rsidRDefault="00C308C9" w:rsidP="00AD6383">
      <w:pPr>
        <w:pStyle w:val="Heading1"/>
        <w:spacing w:before="0" w:after="0" w:line="360" w:lineRule="auto"/>
        <w:rPr>
          <w:rFonts w:ascii="Times New Roman" w:hAnsi="Times New Roman" w:cs="Times New Roman"/>
        </w:rPr>
      </w:pPr>
      <w:bookmarkStart w:id="11" w:name="_Toc529380922"/>
      <w:r w:rsidRPr="00012F0B">
        <w:rPr>
          <w:rFonts w:ascii="Times New Roman" w:hAnsi="Times New Roman" w:cs="Times New Roman"/>
        </w:rPr>
        <w:lastRenderedPageBreak/>
        <w:t>EESMÄRGID</w:t>
      </w:r>
      <w:bookmarkEnd w:id="11"/>
    </w:p>
    <w:p w14:paraId="45C3BB87" w14:textId="77777777" w:rsidR="00C308C9" w:rsidRPr="00B428E6" w:rsidRDefault="00C308C9" w:rsidP="00AD6383">
      <w:pPr>
        <w:spacing w:line="360" w:lineRule="auto"/>
        <w:rPr>
          <w:sz w:val="16"/>
          <w:szCs w:val="16"/>
        </w:rPr>
      </w:pPr>
      <w:r w:rsidRPr="00B428E6">
        <w:rPr>
          <w:sz w:val="16"/>
          <w:szCs w:val="16"/>
        </w:rPr>
        <w:t xml:space="preserve"> </w:t>
      </w:r>
    </w:p>
    <w:p w14:paraId="00FDF6C6" w14:textId="77777777" w:rsidR="00C308C9" w:rsidRPr="00B428E6" w:rsidRDefault="00C308C9" w:rsidP="00AD6383">
      <w:pPr>
        <w:spacing w:line="360" w:lineRule="auto"/>
        <w:rPr>
          <w:b/>
          <w:sz w:val="24"/>
          <w:szCs w:val="24"/>
        </w:rPr>
      </w:pPr>
      <w:r w:rsidRPr="00B428E6">
        <w:rPr>
          <w:b/>
          <w:sz w:val="24"/>
          <w:szCs w:val="24"/>
        </w:rPr>
        <w:t xml:space="preserve">Meie kristlikule maailmavaatele toetuva </w:t>
      </w:r>
      <w:r w:rsidR="00E34C63" w:rsidRPr="00B428E6">
        <w:rPr>
          <w:b/>
          <w:sz w:val="24"/>
          <w:szCs w:val="24"/>
        </w:rPr>
        <w:t>lasteaed-põhikooli</w:t>
      </w:r>
      <w:r w:rsidRPr="00B428E6">
        <w:rPr>
          <w:b/>
          <w:sz w:val="24"/>
          <w:szCs w:val="24"/>
        </w:rPr>
        <w:t xml:space="preserve"> eesmärgiks on:</w:t>
      </w:r>
    </w:p>
    <w:p w14:paraId="29F0BD68" w14:textId="77777777" w:rsidR="00C308C9" w:rsidRPr="00B428E6" w:rsidRDefault="00C308C9" w:rsidP="00AD6383">
      <w:pPr>
        <w:spacing w:line="360" w:lineRule="auto"/>
        <w:rPr>
          <w:sz w:val="16"/>
          <w:szCs w:val="16"/>
          <w:u w:val="single"/>
        </w:rPr>
      </w:pPr>
    </w:p>
    <w:p w14:paraId="139F1075" w14:textId="77777777" w:rsidR="00C308C9" w:rsidRPr="00B428E6" w:rsidRDefault="00C308C9" w:rsidP="00AD6383">
      <w:pPr>
        <w:spacing w:line="360" w:lineRule="auto"/>
        <w:rPr>
          <w:sz w:val="24"/>
          <w:szCs w:val="24"/>
          <w:u w:val="single"/>
        </w:rPr>
      </w:pPr>
      <w:r w:rsidRPr="00B428E6">
        <w:rPr>
          <w:sz w:val="24"/>
          <w:szCs w:val="24"/>
          <w:u w:val="single"/>
        </w:rPr>
        <w:t>olla lapsele</w:t>
      </w:r>
    </w:p>
    <w:p w14:paraId="58471708" w14:textId="77777777" w:rsidR="00C308C9" w:rsidRPr="00B428E6" w:rsidRDefault="00C308C9" w:rsidP="00AD6383">
      <w:pPr>
        <w:numPr>
          <w:ilvl w:val="0"/>
          <w:numId w:val="2"/>
        </w:numPr>
        <w:spacing w:line="360" w:lineRule="auto"/>
        <w:rPr>
          <w:sz w:val="24"/>
          <w:szCs w:val="24"/>
        </w:rPr>
      </w:pPr>
      <w:r w:rsidRPr="00B428E6">
        <w:rPr>
          <w:sz w:val="24"/>
          <w:szCs w:val="24"/>
        </w:rPr>
        <w:t>tema tegemistes armastav, usaldusväärne ja rõõmsameelne saatja;</w:t>
      </w:r>
    </w:p>
    <w:p w14:paraId="3A4B6AC8" w14:textId="4200BC87" w:rsidR="00C308C9" w:rsidRPr="00B428E6" w:rsidRDefault="00C308C9" w:rsidP="00AD6383">
      <w:pPr>
        <w:numPr>
          <w:ilvl w:val="0"/>
          <w:numId w:val="2"/>
        </w:numPr>
        <w:spacing w:line="360" w:lineRule="auto"/>
        <w:rPr>
          <w:sz w:val="24"/>
          <w:szCs w:val="24"/>
        </w:rPr>
      </w:pPr>
      <w:r w:rsidRPr="00B428E6">
        <w:rPr>
          <w:sz w:val="24"/>
          <w:szCs w:val="24"/>
        </w:rPr>
        <w:t>tema arengus</w:t>
      </w:r>
      <w:r w:rsidR="00291F35" w:rsidRPr="00B428E6">
        <w:rPr>
          <w:sz w:val="24"/>
          <w:szCs w:val="24"/>
        </w:rPr>
        <w:t xml:space="preserve"> </w:t>
      </w:r>
      <w:r w:rsidRPr="00B428E6">
        <w:rPr>
          <w:sz w:val="24"/>
          <w:szCs w:val="24"/>
        </w:rPr>
        <w:t>julgustav ja mõistev toetaja;</w:t>
      </w:r>
    </w:p>
    <w:p w14:paraId="7A4C46C8" w14:textId="77777777" w:rsidR="001E1898" w:rsidRPr="00B428E6" w:rsidRDefault="00E34C63" w:rsidP="00AD6383">
      <w:pPr>
        <w:numPr>
          <w:ilvl w:val="0"/>
          <w:numId w:val="2"/>
        </w:numPr>
        <w:spacing w:line="360" w:lineRule="auto"/>
        <w:rPr>
          <w:sz w:val="24"/>
          <w:szCs w:val="24"/>
        </w:rPr>
      </w:pPr>
      <w:r w:rsidRPr="00B428E6">
        <w:rPr>
          <w:sz w:val="24"/>
          <w:szCs w:val="24"/>
        </w:rPr>
        <w:t xml:space="preserve">tema haridusteel </w:t>
      </w:r>
      <w:r w:rsidR="002D1E1B" w:rsidRPr="00B428E6">
        <w:rPr>
          <w:sz w:val="24"/>
          <w:szCs w:val="24"/>
        </w:rPr>
        <w:t xml:space="preserve">loov, mitmekülgne ja </w:t>
      </w:r>
      <w:r w:rsidR="00291F35" w:rsidRPr="00B428E6">
        <w:rPr>
          <w:sz w:val="24"/>
          <w:szCs w:val="24"/>
        </w:rPr>
        <w:t>innustav</w:t>
      </w:r>
      <w:r w:rsidR="002D1E1B" w:rsidRPr="00B428E6">
        <w:rPr>
          <w:sz w:val="24"/>
          <w:szCs w:val="24"/>
        </w:rPr>
        <w:t xml:space="preserve"> suunaja.</w:t>
      </w:r>
    </w:p>
    <w:p w14:paraId="5B445579" w14:textId="77777777" w:rsidR="00C308C9" w:rsidRPr="00B428E6" w:rsidRDefault="00C308C9" w:rsidP="00AD6383">
      <w:pPr>
        <w:spacing w:line="360" w:lineRule="auto"/>
        <w:rPr>
          <w:sz w:val="16"/>
          <w:szCs w:val="16"/>
        </w:rPr>
      </w:pPr>
    </w:p>
    <w:p w14:paraId="678FF5AC" w14:textId="77777777" w:rsidR="00C308C9" w:rsidRPr="00B428E6" w:rsidRDefault="00C308C9" w:rsidP="00AD6383">
      <w:pPr>
        <w:spacing w:line="360" w:lineRule="auto"/>
        <w:rPr>
          <w:sz w:val="24"/>
          <w:szCs w:val="24"/>
          <w:u w:val="single"/>
        </w:rPr>
      </w:pPr>
      <w:r w:rsidRPr="00B428E6">
        <w:rPr>
          <w:sz w:val="24"/>
          <w:szCs w:val="24"/>
          <w:u w:val="single"/>
        </w:rPr>
        <w:t>olla lapsevanemale</w:t>
      </w:r>
    </w:p>
    <w:p w14:paraId="18D0A4D9" w14:textId="77777777" w:rsidR="00C308C9" w:rsidRPr="00B428E6" w:rsidRDefault="00C308C9" w:rsidP="00AD6383">
      <w:pPr>
        <w:numPr>
          <w:ilvl w:val="0"/>
          <w:numId w:val="3"/>
        </w:numPr>
        <w:spacing w:line="360" w:lineRule="auto"/>
        <w:rPr>
          <w:sz w:val="24"/>
          <w:szCs w:val="24"/>
        </w:rPr>
      </w:pPr>
      <w:r w:rsidRPr="00B428E6">
        <w:rPr>
          <w:sz w:val="24"/>
          <w:szCs w:val="24"/>
        </w:rPr>
        <w:t>usaldusväärne, avatud ja koostöövalmis partner;</w:t>
      </w:r>
    </w:p>
    <w:p w14:paraId="1750D8C0" w14:textId="77777777" w:rsidR="00C308C9" w:rsidRPr="00B428E6" w:rsidRDefault="00C308C9" w:rsidP="00AD6383">
      <w:pPr>
        <w:numPr>
          <w:ilvl w:val="0"/>
          <w:numId w:val="3"/>
        </w:numPr>
        <w:spacing w:line="360" w:lineRule="auto"/>
        <w:rPr>
          <w:sz w:val="24"/>
          <w:szCs w:val="24"/>
        </w:rPr>
      </w:pPr>
      <w:r w:rsidRPr="00B428E6">
        <w:rPr>
          <w:sz w:val="24"/>
          <w:szCs w:val="24"/>
        </w:rPr>
        <w:t>professionaalne ja toetav nõustaja.</w:t>
      </w:r>
    </w:p>
    <w:p w14:paraId="1397EEE8" w14:textId="77777777" w:rsidR="00C308C9" w:rsidRPr="00B428E6" w:rsidRDefault="00C308C9" w:rsidP="00AD6383">
      <w:pPr>
        <w:spacing w:line="360" w:lineRule="auto"/>
        <w:rPr>
          <w:sz w:val="16"/>
          <w:szCs w:val="16"/>
        </w:rPr>
      </w:pPr>
    </w:p>
    <w:p w14:paraId="46B4F3C0" w14:textId="77777777" w:rsidR="00C308C9" w:rsidRPr="00B428E6" w:rsidRDefault="00C308C9" w:rsidP="00AD6383">
      <w:pPr>
        <w:spacing w:line="360" w:lineRule="auto"/>
        <w:rPr>
          <w:sz w:val="24"/>
          <w:szCs w:val="24"/>
          <w:u w:val="single"/>
        </w:rPr>
      </w:pPr>
      <w:r w:rsidRPr="00B428E6">
        <w:rPr>
          <w:sz w:val="24"/>
          <w:szCs w:val="24"/>
          <w:u w:val="single"/>
        </w:rPr>
        <w:t>olla õpetajale</w:t>
      </w:r>
    </w:p>
    <w:p w14:paraId="26F7F2CE" w14:textId="77777777" w:rsidR="00C308C9" w:rsidRPr="00B428E6" w:rsidRDefault="00C308C9" w:rsidP="00AD6383">
      <w:pPr>
        <w:numPr>
          <w:ilvl w:val="0"/>
          <w:numId w:val="4"/>
        </w:numPr>
        <w:spacing w:line="360" w:lineRule="auto"/>
        <w:rPr>
          <w:sz w:val="24"/>
          <w:szCs w:val="24"/>
        </w:rPr>
      </w:pPr>
      <w:r w:rsidRPr="00B428E6">
        <w:rPr>
          <w:sz w:val="24"/>
          <w:szCs w:val="24"/>
        </w:rPr>
        <w:t>arenguvõimalusi ja eneseteostust pakkuv partner;</w:t>
      </w:r>
    </w:p>
    <w:p w14:paraId="112A8B73" w14:textId="77777777" w:rsidR="00C308C9" w:rsidRPr="00B428E6" w:rsidRDefault="00C308C9" w:rsidP="00AD6383">
      <w:pPr>
        <w:numPr>
          <w:ilvl w:val="0"/>
          <w:numId w:val="4"/>
        </w:numPr>
        <w:spacing w:line="360" w:lineRule="auto"/>
        <w:rPr>
          <w:sz w:val="24"/>
          <w:szCs w:val="24"/>
        </w:rPr>
      </w:pPr>
      <w:r w:rsidRPr="00B428E6">
        <w:rPr>
          <w:sz w:val="24"/>
          <w:szCs w:val="24"/>
        </w:rPr>
        <w:t>vaimsust ja ühiseid väärtusi toetava keskkonna looja;</w:t>
      </w:r>
    </w:p>
    <w:p w14:paraId="2834809D" w14:textId="77777777" w:rsidR="00C308C9" w:rsidRPr="00B428E6" w:rsidRDefault="00C308C9" w:rsidP="00AD6383">
      <w:pPr>
        <w:numPr>
          <w:ilvl w:val="0"/>
          <w:numId w:val="4"/>
        </w:numPr>
        <w:spacing w:line="360" w:lineRule="auto"/>
        <w:rPr>
          <w:sz w:val="24"/>
          <w:szCs w:val="24"/>
        </w:rPr>
      </w:pPr>
      <w:r w:rsidRPr="00B428E6">
        <w:rPr>
          <w:sz w:val="24"/>
          <w:szCs w:val="24"/>
        </w:rPr>
        <w:t>heade omavaheliste suhete ja tulemusliku meeskonnatöö toetaja.</w:t>
      </w:r>
    </w:p>
    <w:p w14:paraId="0136C59B" w14:textId="77777777" w:rsidR="00C308C9" w:rsidRPr="00B428E6" w:rsidRDefault="00C308C9" w:rsidP="00AD6383">
      <w:pPr>
        <w:spacing w:line="360" w:lineRule="auto"/>
        <w:rPr>
          <w:sz w:val="24"/>
          <w:szCs w:val="24"/>
        </w:rPr>
      </w:pPr>
    </w:p>
    <w:p w14:paraId="2D47721F" w14:textId="77777777" w:rsidR="00C308C9" w:rsidRPr="00B428E6" w:rsidRDefault="00C308C9" w:rsidP="00AD6383">
      <w:pPr>
        <w:spacing w:line="360" w:lineRule="auto"/>
        <w:rPr>
          <w:sz w:val="24"/>
          <w:szCs w:val="24"/>
        </w:rPr>
      </w:pPr>
    </w:p>
    <w:p w14:paraId="0620D62E" w14:textId="77777777" w:rsidR="005F4438" w:rsidRPr="00012F0B" w:rsidRDefault="005E44B2" w:rsidP="00AD6383">
      <w:pPr>
        <w:pStyle w:val="Heading1"/>
        <w:spacing w:before="0" w:after="0" w:line="360" w:lineRule="auto"/>
        <w:rPr>
          <w:rFonts w:ascii="Times New Roman" w:hAnsi="Times New Roman" w:cs="Times New Roman"/>
          <w:sz w:val="28"/>
          <w:szCs w:val="28"/>
        </w:rPr>
      </w:pPr>
      <w:bookmarkStart w:id="12" w:name="_Toc529380923"/>
      <w:r w:rsidRPr="00012F0B">
        <w:rPr>
          <w:rFonts w:ascii="Times New Roman" w:hAnsi="Times New Roman" w:cs="Times New Roman"/>
          <w:sz w:val="28"/>
          <w:szCs w:val="28"/>
        </w:rPr>
        <w:t xml:space="preserve">ÜLEVAADE </w:t>
      </w:r>
      <w:r w:rsidR="00F71493" w:rsidRPr="00012F0B">
        <w:rPr>
          <w:rFonts w:ascii="Times New Roman" w:hAnsi="Times New Roman" w:cs="Times New Roman"/>
          <w:sz w:val="28"/>
          <w:szCs w:val="28"/>
        </w:rPr>
        <w:t>KAARLI KOOLIST</w:t>
      </w:r>
      <w:bookmarkEnd w:id="12"/>
      <w:r w:rsidR="005F4438" w:rsidRPr="00012F0B">
        <w:rPr>
          <w:rFonts w:ascii="Times New Roman" w:hAnsi="Times New Roman" w:cs="Times New Roman"/>
          <w:sz w:val="28"/>
          <w:szCs w:val="28"/>
        </w:rPr>
        <w:t xml:space="preserve"> </w:t>
      </w:r>
    </w:p>
    <w:p w14:paraId="34C54A6D" w14:textId="77777777" w:rsidR="005F4438" w:rsidRPr="00A71010" w:rsidRDefault="005F4438" w:rsidP="00AD6383">
      <w:pPr>
        <w:spacing w:line="360" w:lineRule="auto"/>
        <w:rPr>
          <w:b/>
          <w:sz w:val="24"/>
          <w:szCs w:val="24"/>
        </w:rPr>
      </w:pPr>
    </w:p>
    <w:p w14:paraId="0FC4F56B" w14:textId="77777777" w:rsidR="005F4438" w:rsidRPr="00012F0B" w:rsidRDefault="005F4438" w:rsidP="00AD6383">
      <w:pPr>
        <w:pStyle w:val="Heading2"/>
        <w:numPr>
          <w:ilvl w:val="0"/>
          <w:numId w:val="0"/>
        </w:numPr>
        <w:spacing w:line="360" w:lineRule="auto"/>
        <w:rPr>
          <w:i/>
          <w:sz w:val="28"/>
          <w:szCs w:val="28"/>
        </w:rPr>
      </w:pPr>
      <w:bookmarkStart w:id="13" w:name="_Toc529380924"/>
      <w:r w:rsidRPr="00012F0B">
        <w:rPr>
          <w:i/>
          <w:sz w:val="28"/>
          <w:szCs w:val="28"/>
        </w:rPr>
        <w:t>Ajalugu</w:t>
      </w:r>
      <w:bookmarkEnd w:id="13"/>
    </w:p>
    <w:p w14:paraId="1207B7BB" w14:textId="77777777" w:rsidR="00F71493" w:rsidRPr="00F71493" w:rsidRDefault="00F71493" w:rsidP="00AD6383">
      <w:pPr>
        <w:pStyle w:val="NormalWeb"/>
        <w:spacing w:before="0" w:beforeAutospacing="0" w:after="0" w:afterAutospacing="0" w:line="360" w:lineRule="auto"/>
      </w:pPr>
      <w:r w:rsidRPr="00F71493">
        <w:t xml:space="preserve">Meie ajalugu läheb tagasi 19. sajandisse, mil Johann Heinrich Brasche eestvedamisel saadi Tallinna linnalt maja Liivalai tänavale, kus 1880. aastal avati </w:t>
      </w:r>
      <w:r w:rsidRPr="00F71493">
        <w:rPr>
          <w:rStyle w:val="Strong"/>
        </w:rPr>
        <w:t>Väikeste Laste Hoid</w:t>
      </w:r>
      <w:r w:rsidRPr="00F71493">
        <w:t>. Väiksematel möödus aeg põhiliselt mängides, aga suurematele toimusid ka koolitunnid: piiblilugu, matemaatika, saksa keel, venekeel, käsitöö. Suurt rõhku pöörati muusikal</w:t>
      </w:r>
      <w:r>
        <w:t>e. Selts töötas 60 aastat, kuni nõukogude võim selle sulges</w:t>
      </w:r>
      <w:r w:rsidRPr="00F71493">
        <w:t>.</w:t>
      </w:r>
    </w:p>
    <w:p w14:paraId="4D203AB4" w14:textId="77777777" w:rsidR="00F71493" w:rsidRPr="00F71493" w:rsidRDefault="00F71493" w:rsidP="00AD6383">
      <w:pPr>
        <w:pStyle w:val="NormalWeb"/>
        <w:spacing w:before="0" w:beforeAutospacing="0" w:after="0" w:afterAutospacing="0" w:line="360" w:lineRule="auto"/>
      </w:pPr>
      <w:r w:rsidRPr="00F71493">
        <w:t xml:space="preserve">1918. aastal kutsuti ellu </w:t>
      </w:r>
      <w:r w:rsidRPr="00F71493">
        <w:rPr>
          <w:rStyle w:val="Strong"/>
        </w:rPr>
        <w:t>Kaarli Eragümnaasium</w:t>
      </w:r>
      <w:r w:rsidRPr="00F71493">
        <w:t>, kus väärtustatud olid kristlik kasvatus ja üldhumaansed põhimõtted. Seegi kool sai tegutseda kuni 1940. aastani.</w:t>
      </w:r>
    </w:p>
    <w:p w14:paraId="6878E6F3" w14:textId="77777777" w:rsidR="00F71493" w:rsidRPr="00F71493" w:rsidRDefault="00F71493" w:rsidP="00AD6383">
      <w:pPr>
        <w:pStyle w:val="NormalWeb"/>
        <w:spacing w:before="0" w:beforeAutospacing="0" w:after="0" w:afterAutospacing="0" w:line="360" w:lineRule="auto"/>
      </w:pPr>
      <w:r w:rsidRPr="00F71493">
        <w:rPr>
          <w:rStyle w:val="Strong"/>
        </w:rPr>
        <w:t>Kaarli Koguduse Lasteaia</w:t>
      </w:r>
      <w:r w:rsidRPr="00F71493">
        <w:t xml:space="preserve"> tegutsemise alguseks on 1995. aasta, mil koguduse juurde loodi kolm korda nädalas koos käinud kooliks ettevalmistav rühm. Alguses oligi suund algkooliks kasvamisel, aga järgmisest aastast alustati koguduse majas hoopis traditsioonilise lasteaiana. Esialgu ühe-, õige pea aga kahe-rühmalisena. 1998. aastast on lasteaial Eesti Vabariigi Haridusministeeriumi koolitusluba.</w:t>
      </w:r>
    </w:p>
    <w:p w14:paraId="34559AAF" w14:textId="77777777" w:rsidR="005E44B2" w:rsidRPr="00A71010" w:rsidRDefault="005E44B2" w:rsidP="00AD6383">
      <w:pPr>
        <w:spacing w:line="360" w:lineRule="auto"/>
        <w:jc w:val="both"/>
        <w:rPr>
          <w:sz w:val="24"/>
          <w:szCs w:val="24"/>
        </w:rPr>
      </w:pPr>
      <w:r>
        <w:rPr>
          <w:sz w:val="24"/>
          <w:szCs w:val="24"/>
        </w:rPr>
        <w:t>2008. aasta sügisest tegutses lasteaed 3-rühmalisena ja alates 2009. aasta sügisest 5 – rühmalisena.</w:t>
      </w:r>
    </w:p>
    <w:p w14:paraId="6E42BA71" w14:textId="77777777" w:rsidR="00577AA0" w:rsidRPr="00DF40F9" w:rsidRDefault="00577AA0" w:rsidP="00AD6383">
      <w:pPr>
        <w:widowControl w:val="0"/>
        <w:suppressAutoHyphens w:val="0"/>
        <w:autoSpaceDE w:val="0"/>
        <w:autoSpaceDN w:val="0"/>
        <w:adjustRightInd w:val="0"/>
        <w:spacing w:line="360" w:lineRule="auto"/>
        <w:jc w:val="both"/>
        <w:rPr>
          <w:sz w:val="24"/>
          <w:szCs w:val="24"/>
          <w:lang w:val="en-US" w:eastAsia="en-US"/>
        </w:rPr>
      </w:pPr>
      <w:r w:rsidRPr="00DF40F9">
        <w:rPr>
          <w:sz w:val="24"/>
          <w:szCs w:val="24"/>
          <w:lang w:val="en-US" w:eastAsia="en-US"/>
        </w:rPr>
        <w:t xml:space="preserve">Lasteaia taustal toimus aastaid pidev keskustelu sarnase keskkonna jätkumiseks </w:t>
      </w:r>
      <w:r w:rsidRPr="00DF40F9">
        <w:rPr>
          <w:b/>
          <w:bCs/>
          <w:sz w:val="24"/>
          <w:szCs w:val="24"/>
          <w:lang w:val="en-US" w:eastAsia="en-US"/>
        </w:rPr>
        <w:t>kooli-astmetes.</w:t>
      </w:r>
      <w:r w:rsidRPr="00DF40F9">
        <w:rPr>
          <w:sz w:val="24"/>
          <w:szCs w:val="24"/>
          <w:lang w:val="en-US" w:eastAsia="en-US"/>
        </w:rPr>
        <w:t xml:space="preserve"> Eelkõige on selle huvi algatajateks meie lapsevanemad, kes soovisid oma laste haridustee jätkumist </w:t>
      </w:r>
      <w:r w:rsidRPr="00DF40F9">
        <w:rPr>
          <w:sz w:val="24"/>
          <w:szCs w:val="24"/>
          <w:lang w:val="en-US" w:eastAsia="en-US"/>
        </w:rPr>
        <w:lastRenderedPageBreak/>
        <w:t>samas tervikus koguduse ja ka lasteaiaga. Ka   pedagoogid leidsid, et selline areng oleks väga oluline, et kristlike väärtuste ja teadmiste edastamine oleks järjepidev ja kannaks vilja.</w:t>
      </w:r>
    </w:p>
    <w:p w14:paraId="749595DA" w14:textId="05B2CF94" w:rsidR="00B201E5" w:rsidRPr="006409C6" w:rsidRDefault="00577AA0" w:rsidP="00AD6383">
      <w:pPr>
        <w:pStyle w:val="NormalWeb"/>
        <w:spacing w:before="0" w:beforeAutospacing="0" w:after="0" w:afterAutospacing="0" w:line="360" w:lineRule="auto"/>
        <w:jc w:val="both"/>
        <w:rPr>
          <w:lang w:val="en-US" w:eastAsia="en-US"/>
        </w:rPr>
      </w:pPr>
      <w:r w:rsidRPr="00DF40F9">
        <w:rPr>
          <w:lang w:val="en-US" w:eastAsia="en-US"/>
        </w:rPr>
        <w:t xml:space="preserve">2013. aasta juunis andis Haridus- ja Teadusministeerium välja koolitusloa </w:t>
      </w:r>
      <w:r w:rsidRPr="00DF40F9">
        <w:rPr>
          <w:b/>
          <w:bCs/>
          <w:lang w:val="en-US" w:eastAsia="en-US"/>
        </w:rPr>
        <w:t>Kaarli Koolile</w:t>
      </w:r>
      <w:r w:rsidRPr="00DF40F9">
        <w:rPr>
          <w:lang w:val="en-US" w:eastAsia="en-US"/>
        </w:rPr>
        <w:t xml:space="preserve">, mis hõlmab nii lasteaeda kui põhikooli. 1. septembril </w:t>
      </w:r>
      <w:r w:rsidR="00DF40F9">
        <w:rPr>
          <w:lang w:val="en-US" w:eastAsia="en-US"/>
        </w:rPr>
        <w:t xml:space="preserve">2013 </w:t>
      </w:r>
      <w:r w:rsidRPr="00DF40F9">
        <w:rPr>
          <w:lang w:val="en-US" w:eastAsia="en-US"/>
        </w:rPr>
        <w:t xml:space="preserve">alustas </w:t>
      </w:r>
      <w:r w:rsidR="00DF40F9">
        <w:rPr>
          <w:lang w:val="en-US" w:eastAsia="en-US"/>
        </w:rPr>
        <w:t>Kaarli</w:t>
      </w:r>
      <w:r w:rsidRPr="00DF40F9">
        <w:rPr>
          <w:lang w:val="en-US" w:eastAsia="en-US"/>
        </w:rPr>
        <w:t xml:space="preserve"> kooli 1. klass ja igal aastal võetaks</w:t>
      </w:r>
      <w:r w:rsidR="000134A9">
        <w:rPr>
          <w:lang w:val="en-US" w:eastAsia="en-US"/>
        </w:rPr>
        <w:t>e</w:t>
      </w:r>
      <w:r w:rsidRPr="00DF40F9">
        <w:rPr>
          <w:lang w:val="en-US" w:eastAsia="en-US"/>
        </w:rPr>
        <w:t xml:space="preserve"> vastu uus esimene klass kuni kool kasvab välja täiemahuliseks põhikooliks.</w:t>
      </w:r>
      <w:r w:rsidR="001F49FF" w:rsidRPr="00577AA0">
        <w:rPr>
          <w:color w:val="FF0000"/>
        </w:rPr>
        <w:br/>
      </w:r>
    </w:p>
    <w:p w14:paraId="622356EB" w14:textId="77777777" w:rsidR="005E44B2" w:rsidRPr="00012F0B" w:rsidRDefault="005E44B2" w:rsidP="00AD6383">
      <w:pPr>
        <w:pStyle w:val="Heading2"/>
        <w:numPr>
          <w:ilvl w:val="0"/>
          <w:numId w:val="0"/>
        </w:numPr>
        <w:spacing w:line="360" w:lineRule="auto"/>
        <w:rPr>
          <w:i/>
          <w:sz w:val="28"/>
          <w:szCs w:val="28"/>
        </w:rPr>
      </w:pPr>
      <w:bookmarkStart w:id="14" w:name="_Toc529380925"/>
      <w:r w:rsidRPr="00012F0B">
        <w:rPr>
          <w:i/>
          <w:sz w:val="28"/>
          <w:szCs w:val="28"/>
        </w:rPr>
        <w:t>Hetkeseis</w:t>
      </w:r>
      <w:bookmarkEnd w:id="14"/>
    </w:p>
    <w:p w14:paraId="00CA5BE1" w14:textId="77777777" w:rsidR="005F4438" w:rsidRPr="009C26B2" w:rsidRDefault="005F4438" w:rsidP="00AD6383">
      <w:pPr>
        <w:spacing w:line="360" w:lineRule="auto"/>
        <w:jc w:val="both"/>
        <w:rPr>
          <w:sz w:val="24"/>
          <w:szCs w:val="24"/>
        </w:rPr>
      </w:pPr>
      <w:r w:rsidRPr="00A71010">
        <w:rPr>
          <w:sz w:val="24"/>
          <w:szCs w:val="24"/>
        </w:rPr>
        <w:t xml:space="preserve">Kaarli </w:t>
      </w:r>
      <w:r w:rsidR="001849FA">
        <w:rPr>
          <w:sz w:val="24"/>
          <w:szCs w:val="24"/>
        </w:rPr>
        <w:t>Kool</w:t>
      </w:r>
      <w:r w:rsidRPr="00A71010">
        <w:rPr>
          <w:sz w:val="24"/>
          <w:szCs w:val="24"/>
        </w:rPr>
        <w:t xml:space="preserve"> asub kesklinnas kahes eraldiseisvas hoones  Kaarli kiriku vahetus läheduses. Asukoht  võimaldab avardada laste silmaringi  läbi erinevate õppekäikude muuseumitesse, teatritesse, kirikutesse jne. Samas asuvad </w:t>
      </w:r>
      <w:r w:rsidR="001849FA">
        <w:rPr>
          <w:sz w:val="24"/>
          <w:szCs w:val="24"/>
        </w:rPr>
        <w:t>meile lähedal</w:t>
      </w:r>
      <w:r w:rsidRPr="00A71010">
        <w:rPr>
          <w:sz w:val="24"/>
          <w:szCs w:val="24"/>
        </w:rPr>
        <w:t xml:space="preserve"> looduskaunid pargid, </w:t>
      </w:r>
      <w:r w:rsidRPr="009C26B2">
        <w:rPr>
          <w:sz w:val="24"/>
          <w:szCs w:val="24"/>
        </w:rPr>
        <w:t>andes võimaluse füüsiliseks tegevuseks ja keskkonnaõppeks.</w:t>
      </w:r>
    </w:p>
    <w:p w14:paraId="3FB8A3D9" w14:textId="75B89C00" w:rsidR="00DF40F9" w:rsidRPr="00270CE0" w:rsidRDefault="009C26B2" w:rsidP="00AD6383">
      <w:pPr>
        <w:spacing w:line="360" w:lineRule="auto"/>
        <w:jc w:val="both"/>
        <w:rPr>
          <w:sz w:val="24"/>
          <w:szCs w:val="24"/>
        </w:rPr>
      </w:pPr>
      <w:r w:rsidRPr="009C26B2">
        <w:rPr>
          <w:sz w:val="24"/>
          <w:szCs w:val="24"/>
        </w:rPr>
        <w:t>Nooremate rühmade</w:t>
      </w:r>
      <w:r w:rsidR="00DF40F9">
        <w:rPr>
          <w:sz w:val="24"/>
          <w:szCs w:val="24"/>
        </w:rPr>
        <w:t xml:space="preserve"> ( 1,5 </w:t>
      </w:r>
      <w:r>
        <w:rPr>
          <w:sz w:val="24"/>
          <w:szCs w:val="24"/>
        </w:rPr>
        <w:t xml:space="preserve">- </w:t>
      </w:r>
      <w:r w:rsidR="00DF40F9">
        <w:rPr>
          <w:sz w:val="24"/>
          <w:szCs w:val="24"/>
        </w:rPr>
        <w:t>4</w:t>
      </w:r>
      <w:r>
        <w:rPr>
          <w:sz w:val="24"/>
          <w:szCs w:val="24"/>
        </w:rPr>
        <w:t xml:space="preserve"> aastased)</w:t>
      </w:r>
      <w:r w:rsidRPr="009C26B2">
        <w:rPr>
          <w:sz w:val="24"/>
          <w:szCs w:val="24"/>
        </w:rPr>
        <w:t xml:space="preserve"> kasutada on ruumid Koidu tänaval</w:t>
      </w:r>
      <w:r>
        <w:rPr>
          <w:sz w:val="24"/>
          <w:szCs w:val="24"/>
        </w:rPr>
        <w:t xml:space="preserve">, </w:t>
      </w:r>
      <w:r w:rsidR="00DF40F9">
        <w:rPr>
          <w:sz w:val="24"/>
          <w:szCs w:val="24"/>
        </w:rPr>
        <w:t xml:space="preserve">mida </w:t>
      </w:r>
      <w:r w:rsidR="00DF40F9" w:rsidRPr="00270CE0">
        <w:rPr>
          <w:sz w:val="24"/>
          <w:szCs w:val="24"/>
        </w:rPr>
        <w:t xml:space="preserve">rendime Tallinna linnalt ja </w:t>
      </w:r>
      <w:r w:rsidRPr="00270CE0">
        <w:rPr>
          <w:sz w:val="24"/>
          <w:szCs w:val="24"/>
        </w:rPr>
        <w:t xml:space="preserve">kus 2009 aasta alguses toimus kapitaalremont. </w:t>
      </w:r>
      <w:r w:rsidR="00DF40F9" w:rsidRPr="00270CE0">
        <w:rPr>
          <w:sz w:val="24"/>
          <w:szCs w:val="24"/>
        </w:rPr>
        <w:t>Lasteaia rühmade kasutuses on kolm õppe- ja mänguruumi, saal, garderoob, köök, tualetid, fuajee ja õpetajate tööruum.</w:t>
      </w:r>
    </w:p>
    <w:p w14:paraId="1E4F8A17" w14:textId="77777777" w:rsidR="00270CE0" w:rsidRPr="00270CE0" w:rsidRDefault="001849FA" w:rsidP="00AD6383">
      <w:pPr>
        <w:spacing w:line="360" w:lineRule="auto"/>
        <w:jc w:val="both"/>
        <w:rPr>
          <w:sz w:val="24"/>
          <w:szCs w:val="24"/>
        </w:rPr>
      </w:pPr>
      <w:r w:rsidRPr="00270CE0">
        <w:rPr>
          <w:sz w:val="24"/>
          <w:szCs w:val="24"/>
        </w:rPr>
        <w:t>Toompuiestee 4 peamajas</w:t>
      </w:r>
      <w:r w:rsidR="00DF40F9" w:rsidRPr="00270CE0">
        <w:rPr>
          <w:sz w:val="24"/>
          <w:szCs w:val="24"/>
        </w:rPr>
        <w:t xml:space="preserve"> tegutseb 3</w:t>
      </w:r>
      <w:r w:rsidR="009C26B2" w:rsidRPr="00270CE0">
        <w:rPr>
          <w:sz w:val="24"/>
          <w:szCs w:val="24"/>
        </w:rPr>
        <w:t xml:space="preserve"> vanemat </w:t>
      </w:r>
      <w:r w:rsidRPr="00270CE0">
        <w:rPr>
          <w:sz w:val="24"/>
          <w:szCs w:val="24"/>
        </w:rPr>
        <w:t xml:space="preserve">lasteaia </w:t>
      </w:r>
      <w:r w:rsidR="009C26B2" w:rsidRPr="00270CE0">
        <w:rPr>
          <w:sz w:val="24"/>
          <w:szCs w:val="24"/>
        </w:rPr>
        <w:t>rühma</w:t>
      </w:r>
      <w:r w:rsidR="00DF40F9" w:rsidRPr="00270CE0">
        <w:rPr>
          <w:sz w:val="24"/>
          <w:szCs w:val="24"/>
        </w:rPr>
        <w:t xml:space="preserve"> ( 4</w:t>
      </w:r>
      <w:r w:rsidR="009C26B2" w:rsidRPr="00270CE0">
        <w:rPr>
          <w:sz w:val="24"/>
          <w:szCs w:val="24"/>
        </w:rPr>
        <w:t xml:space="preserve"> – 7 aastased). </w:t>
      </w:r>
      <w:r w:rsidR="00DF40F9" w:rsidRPr="00270CE0">
        <w:rPr>
          <w:sz w:val="24"/>
          <w:szCs w:val="24"/>
        </w:rPr>
        <w:t xml:space="preserve">Kasutuses on õppe- ja mänguruumid, </w:t>
      </w:r>
      <w:r w:rsidR="00270CE0" w:rsidRPr="00270CE0">
        <w:rPr>
          <w:sz w:val="24"/>
          <w:szCs w:val="24"/>
        </w:rPr>
        <w:t xml:space="preserve">tualetid, </w:t>
      </w:r>
      <w:r w:rsidR="00DF40F9" w:rsidRPr="00270CE0">
        <w:rPr>
          <w:sz w:val="24"/>
          <w:szCs w:val="24"/>
        </w:rPr>
        <w:t xml:space="preserve">õpetajate tuba, puhkeruum ning garderoob. </w:t>
      </w:r>
    </w:p>
    <w:p w14:paraId="54922498" w14:textId="20F31EF8" w:rsidR="00270CE0" w:rsidRPr="00270CE0" w:rsidRDefault="00DF40F9" w:rsidP="00AD6383">
      <w:pPr>
        <w:spacing w:line="360" w:lineRule="auto"/>
        <w:jc w:val="both"/>
        <w:rPr>
          <w:sz w:val="24"/>
          <w:szCs w:val="24"/>
        </w:rPr>
      </w:pPr>
      <w:r w:rsidRPr="00270CE0">
        <w:rPr>
          <w:sz w:val="24"/>
          <w:szCs w:val="24"/>
        </w:rPr>
        <w:t xml:space="preserve">Hoovimajas paikneva </w:t>
      </w:r>
      <w:r w:rsidR="000134A9">
        <w:rPr>
          <w:sz w:val="24"/>
          <w:szCs w:val="24"/>
        </w:rPr>
        <w:t>kooli</w:t>
      </w:r>
      <w:r w:rsidRPr="00270CE0">
        <w:rPr>
          <w:sz w:val="24"/>
          <w:szCs w:val="24"/>
        </w:rPr>
        <w:t xml:space="preserve"> kasutuses on </w:t>
      </w:r>
      <w:r w:rsidR="000134A9">
        <w:rPr>
          <w:sz w:val="24"/>
          <w:szCs w:val="24"/>
        </w:rPr>
        <w:t>hetkel 11</w:t>
      </w:r>
      <w:r w:rsidRPr="00270CE0">
        <w:rPr>
          <w:sz w:val="24"/>
          <w:szCs w:val="24"/>
        </w:rPr>
        <w:t xml:space="preserve"> klassiruumi, </w:t>
      </w:r>
      <w:r w:rsidR="00270CE0">
        <w:rPr>
          <w:sz w:val="24"/>
          <w:szCs w:val="24"/>
        </w:rPr>
        <w:t xml:space="preserve">tualetid, </w:t>
      </w:r>
      <w:r w:rsidR="000134A9">
        <w:rPr>
          <w:sz w:val="24"/>
          <w:szCs w:val="24"/>
        </w:rPr>
        <w:t xml:space="preserve">2 </w:t>
      </w:r>
      <w:r w:rsidRPr="00270CE0">
        <w:rPr>
          <w:sz w:val="24"/>
          <w:szCs w:val="24"/>
        </w:rPr>
        <w:t>õpetajate tub</w:t>
      </w:r>
      <w:r w:rsidR="000134A9">
        <w:rPr>
          <w:sz w:val="24"/>
          <w:szCs w:val="24"/>
        </w:rPr>
        <w:t>a, tugispetsialistide ruum, võimla, kehalise kasvatuse riietus- ja duširuumid</w:t>
      </w:r>
      <w:r w:rsidRPr="00270CE0">
        <w:rPr>
          <w:sz w:val="24"/>
          <w:szCs w:val="24"/>
        </w:rPr>
        <w:t xml:space="preserve"> </w:t>
      </w:r>
      <w:r w:rsidR="000134A9">
        <w:rPr>
          <w:sz w:val="24"/>
          <w:szCs w:val="24"/>
        </w:rPr>
        <w:t>ning</w:t>
      </w:r>
      <w:r w:rsidRPr="00270CE0">
        <w:rPr>
          <w:sz w:val="24"/>
          <w:szCs w:val="24"/>
        </w:rPr>
        <w:t xml:space="preserve"> garderoob. </w:t>
      </w:r>
    </w:p>
    <w:p w14:paraId="5964D059" w14:textId="199D9091" w:rsidR="009C26B2" w:rsidRDefault="001F49FF" w:rsidP="00AD6383">
      <w:pPr>
        <w:spacing w:line="360" w:lineRule="auto"/>
        <w:jc w:val="both"/>
        <w:rPr>
          <w:sz w:val="24"/>
          <w:szCs w:val="24"/>
        </w:rPr>
      </w:pPr>
      <w:r>
        <w:rPr>
          <w:sz w:val="24"/>
          <w:szCs w:val="24"/>
        </w:rPr>
        <w:t>Lasteaed-põhikool</w:t>
      </w:r>
      <w:r w:rsidR="009C26B2" w:rsidRPr="009C26B2">
        <w:rPr>
          <w:sz w:val="24"/>
          <w:szCs w:val="24"/>
        </w:rPr>
        <w:t xml:space="preserve"> kasutab õuetegevuste läbiviimiseks naabruses olevaid linna parke, mis on heakorrastatud ja varustatud laste mänguväljakutega. </w:t>
      </w:r>
    </w:p>
    <w:p w14:paraId="74F9D84D" w14:textId="77777777" w:rsidR="000134A9" w:rsidRPr="00581397" w:rsidRDefault="000134A9" w:rsidP="00AD6383">
      <w:pPr>
        <w:spacing w:line="360" w:lineRule="auto"/>
        <w:jc w:val="both"/>
        <w:rPr>
          <w:color w:val="000000" w:themeColor="text1"/>
          <w:sz w:val="24"/>
          <w:szCs w:val="24"/>
        </w:rPr>
      </w:pPr>
    </w:p>
    <w:p w14:paraId="0B99BDDA" w14:textId="4642D477" w:rsidR="009C26B2" w:rsidRPr="00581397" w:rsidRDefault="001F49FF" w:rsidP="00AD6383">
      <w:pPr>
        <w:spacing w:line="360" w:lineRule="auto"/>
        <w:jc w:val="both"/>
        <w:rPr>
          <w:color w:val="000000" w:themeColor="text1"/>
          <w:sz w:val="24"/>
          <w:szCs w:val="24"/>
        </w:rPr>
      </w:pPr>
      <w:r w:rsidRPr="00581397">
        <w:rPr>
          <w:color w:val="000000" w:themeColor="text1"/>
          <w:sz w:val="24"/>
          <w:szCs w:val="24"/>
        </w:rPr>
        <w:t xml:space="preserve">Koolil on </w:t>
      </w:r>
      <w:r w:rsidR="009C26B2" w:rsidRPr="00581397">
        <w:rPr>
          <w:color w:val="000000" w:themeColor="text1"/>
          <w:sz w:val="24"/>
          <w:szCs w:val="24"/>
        </w:rPr>
        <w:t xml:space="preserve">oma sümboolika: </w:t>
      </w:r>
      <w:r w:rsidRPr="00581397">
        <w:rPr>
          <w:color w:val="000000" w:themeColor="text1"/>
          <w:sz w:val="24"/>
          <w:szCs w:val="24"/>
        </w:rPr>
        <w:t xml:space="preserve">ühised värvid ja tunnuslause; </w:t>
      </w:r>
      <w:r w:rsidR="00270CE0" w:rsidRPr="00581397">
        <w:rPr>
          <w:color w:val="000000" w:themeColor="text1"/>
          <w:sz w:val="24"/>
          <w:szCs w:val="24"/>
        </w:rPr>
        <w:t>logo</w:t>
      </w:r>
      <w:r w:rsidR="000134A9" w:rsidRPr="00581397">
        <w:rPr>
          <w:color w:val="000000" w:themeColor="text1"/>
          <w:sz w:val="24"/>
          <w:szCs w:val="24"/>
        </w:rPr>
        <w:t>, lipp</w:t>
      </w:r>
      <w:r w:rsidRPr="00581397">
        <w:rPr>
          <w:color w:val="000000" w:themeColor="text1"/>
          <w:sz w:val="24"/>
          <w:szCs w:val="24"/>
        </w:rPr>
        <w:t xml:space="preserve"> ning </w:t>
      </w:r>
      <w:r w:rsidR="00270CE0" w:rsidRPr="00581397">
        <w:rPr>
          <w:color w:val="000000" w:themeColor="text1"/>
          <w:sz w:val="24"/>
          <w:szCs w:val="24"/>
        </w:rPr>
        <w:t>tunnus</w:t>
      </w:r>
      <w:r w:rsidRPr="00581397">
        <w:rPr>
          <w:color w:val="000000" w:themeColor="text1"/>
          <w:sz w:val="24"/>
          <w:szCs w:val="24"/>
        </w:rPr>
        <w:t>laul</w:t>
      </w:r>
      <w:r w:rsidR="009C26B2" w:rsidRPr="00581397">
        <w:rPr>
          <w:color w:val="000000" w:themeColor="text1"/>
          <w:sz w:val="24"/>
          <w:szCs w:val="24"/>
        </w:rPr>
        <w:t>.</w:t>
      </w:r>
    </w:p>
    <w:p w14:paraId="2EF1D6F3" w14:textId="77777777" w:rsidR="00581397" w:rsidRPr="00581397" w:rsidRDefault="00581397" w:rsidP="00AD6383">
      <w:pPr>
        <w:suppressAutoHyphens w:val="0"/>
        <w:spacing w:line="360" w:lineRule="auto"/>
        <w:rPr>
          <w:color w:val="000000" w:themeColor="text1"/>
          <w:sz w:val="24"/>
          <w:szCs w:val="24"/>
          <w:lang w:val="en-US" w:eastAsia="en-US"/>
        </w:rPr>
      </w:pPr>
      <w:r w:rsidRPr="00581397">
        <w:rPr>
          <w:color w:val="000000" w:themeColor="text1"/>
          <w:sz w:val="24"/>
          <w:szCs w:val="24"/>
          <w:shd w:val="clear" w:color="auto" w:fill="FFFFFF"/>
          <w:lang w:val="en-US" w:eastAsia="en-US"/>
        </w:rPr>
        <w:t>Kooli logo on saanud inspiratiooni Kaarli kiriku rohelistelt altarikatetelt.</w:t>
      </w:r>
      <w:r w:rsidRPr="00581397">
        <w:rPr>
          <w:color w:val="000000" w:themeColor="text1"/>
          <w:sz w:val="24"/>
          <w:szCs w:val="24"/>
          <w:lang w:val="en-US" w:eastAsia="en-US"/>
        </w:rPr>
        <w:br/>
      </w:r>
      <w:r w:rsidRPr="00581397">
        <w:rPr>
          <w:color w:val="000000" w:themeColor="text1"/>
          <w:sz w:val="24"/>
          <w:szCs w:val="24"/>
          <w:shd w:val="clear" w:color="auto" w:fill="FFFFFF"/>
          <w:lang w:val="en-US" w:eastAsia="en-US"/>
        </w:rPr>
        <w:t>Kuldsest ristist kasvavad välja rohelised oksad. Kuldne sümboliseerib meie väärtusi. Roheline kasvamist, arengut ja lootust.</w:t>
      </w:r>
    </w:p>
    <w:p w14:paraId="376BE6A0" w14:textId="77777777" w:rsidR="00581397" w:rsidRPr="00581397" w:rsidRDefault="00581397" w:rsidP="00AD6383">
      <w:pPr>
        <w:suppressAutoHyphens w:val="0"/>
        <w:spacing w:line="360" w:lineRule="auto"/>
        <w:rPr>
          <w:color w:val="000000" w:themeColor="text1"/>
          <w:sz w:val="24"/>
          <w:szCs w:val="24"/>
          <w:lang w:val="en-US" w:eastAsia="en-US"/>
        </w:rPr>
      </w:pPr>
      <w:r w:rsidRPr="00581397">
        <w:rPr>
          <w:color w:val="000000" w:themeColor="text1"/>
          <w:sz w:val="24"/>
          <w:szCs w:val="24"/>
          <w:shd w:val="clear" w:color="auto" w:fill="FFFFFF"/>
          <w:lang w:val="en-US" w:eastAsia="en-US"/>
        </w:rPr>
        <w:t>Kaarli Koolil on </w:t>
      </w:r>
      <w:hyperlink r:id="rId21" w:history="1">
        <w:r w:rsidRPr="00581397">
          <w:rPr>
            <w:bCs/>
            <w:color w:val="000000" w:themeColor="text1"/>
            <w:sz w:val="24"/>
            <w:szCs w:val="24"/>
            <w:lang w:val="en-US" w:eastAsia="en-US"/>
          </w:rPr>
          <w:t>koolivorm</w:t>
        </w:r>
      </w:hyperlink>
      <w:r w:rsidRPr="00581397">
        <w:rPr>
          <w:color w:val="000000" w:themeColor="text1"/>
          <w:sz w:val="24"/>
          <w:szCs w:val="24"/>
          <w:shd w:val="clear" w:color="auto" w:fill="FFFFFF"/>
          <w:lang w:val="en-US" w:eastAsia="en-US"/>
        </w:rPr>
        <w:t>, mis lähtub kooli logo värvidest.</w:t>
      </w:r>
    </w:p>
    <w:p w14:paraId="24150DAB" w14:textId="6C7F0AA1" w:rsidR="0042679F" w:rsidRDefault="0042679F" w:rsidP="00AD6383">
      <w:pPr>
        <w:spacing w:line="360" w:lineRule="auto"/>
        <w:rPr>
          <w:b/>
          <w:sz w:val="24"/>
          <w:szCs w:val="24"/>
          <w:u w:val="single"/>
        </w:rPr>
      </w:pPr>
    </w:p>
    <w:p w14:paraId="56BA18CF" w14:textId="5BC7740E" w:rsidR="00E534B3" w:rsidRPr="00012F0B" w:rsidRDefault="00E534B3" w:rsidP="00AD6383">
      <w:pPr>
        <w:pStyle w:val="Heading2"/>
        <w:numPr>
          <w:ilvl w:val="0"/>
          <w:numId w:val="0"/>
        </w:numPr>
        <w:spacing w:line="360" w:lineRule="auto"/>
        <w:rPr>
          <w:i/>
          <w:sz w:val="28"/>
          <w:szCs w:val="28"/>
        </w:rPr>
      </w:pPr>
      <w:bookmarkStart w:id="15" w:name="_Toc529380926"/>
      <w:r w:rsidRPr="00012F0B">
        <w:rPr>
          <w:i/>
          <w:sz w:val="28"/>
          <w:szCs w:val="28"/>
        </w:rPr>
        <w:t>Õppesüsteem</w:t>
      </w:r>
      <w:bookmarkEnd w:id="15"/>
    </w:p>
    <w:p w14:paraId="64671CE0" w14:textId="184DD8A9" w:rsidR="00270CE0" w:rsidRDefault="00581397" w:rsidP="00AD6383">
      <w:pPr>
        <w:pStyle w:val="Default"/>
        <w:spacing w:line="360" w:lineRule="auto"/>
        <w:ind w:firstLine="708"/>
        <w:jc w:val="both"/>
        <w:rPr>
          <w:color w:val="auto"/>
        </w:rPr>
      </w:pPr>
      <w:r>
        <w:rPr>
          <w:color w:val="auto"/>
        </w:rPr>
        <w:t>L</w:t>
      </w:r>
      <w:r w:rsidR="00270CE0" w:rsidRPr="000F1253">
        <w:rPr>
          <w:color w:val="auto"/>
        </w:rPr>
        <w:t>asteaed (1,5 – 7 aastased lapsed)</w:t>
      </w:r>
    </w:p>
    <w:p w14:paraId="2F6B0052" w14:textId="77777777" w:rsidR="00581397" w:rsidRPr="00A71010" w:rsidRDefault="00581397" w:rsidP="00AD6383">
      <w:pPr>
        <w:spacing w:line="360" w:lineRule="auto"/>
        <w:ind w:left="708" w:firstLine="720"/>
        <w:rPr>
          <w:sz w:val="24"/>
          <w:szCs w:val="24"/>
        </w:rPr>
      </w:pPr>
      <w:r>
        <w:rPr>
          <w:sz w:val="24"/>
          <w:szCs w:val="24"/>
        </w:rPr>
        <w:t>Ubinate rühm ( 1,5</w:t>
      </w:r>
      <w:r w:rsidRPr="00A71010">
        <w:rPr>
          <w:sz w:val="24"/>
          <w:szCs w:val="24"/>
        </w:rPr>
        <w:t xml:space="preserve"> – 3 aastased )</w:t>
      </w:r>
    </w:p>
    <w:p w14:paraId="36F81073" w14:textId="77777777" w:rsidR="00581397" w:rsidRPr="00A71010" w:rsidRDefault="00581397" w:rsidP="00AD6383">
      <w:pPr>
        <w:spacing w:line="360" w:lineRule="auto"/>
        <w:ind w:left="708" w:firstLine="720"/>
        <w:rPr>
          <w:sz w:val="24"/>
          <w:szCs w:val="24"/>
        </w:rPr>
      </w:pPr>
      <w:r>
        <w:rPr>
          <w:sz w:val="24"/>
          <w:szCs w:val="24"/>
        </w:rPr>
        <w:t>Lehekese rühm (3-</w:t>
      </w:r>
      <w:r w:rsidRPr="00A71010">
        <w:rPr>
          <w:sz w:val="24"/>
          <w:szCs w:val="24"/>
        </w:rPr>
        <w:t>aastased)</w:t>
      </w:r>
    </w:p>
    <w:p w14:paraId="659BCA44" w14:textId="77777777" w:rsidR="00581397" w:rsidRPr="00A71010" w:rsidRDefault="00581397" w:rsidP="00AD6383">
      <w:pPr>
        <w:spacing w:line="360" w:lineRule="auto"/>
        <w:ind w:left="708" w:firstLine="720"/>
        <w:rPr>
          <w:sz w:val="24"/>
          <w:szCs w:val="24"/>
        </w:rPr>
      </w:pPr>
      <w:r>
        <w:rPr>
          <w:sz w:val="24"/>
          <w:szCs w:val="24"/>
        </w:rPr>
        <w:t>Päiksekese rühm ( 4-</w:t>
      </w:r>
      <w:r w:rsidRPr="00A71010">
        <w:rPr>
          <w:sz w:val="24"/>
          <w:szCs w:val="24"/>
        </w:rPr>
        <w:t>aastased)</w:t>
      </w:r>
    </w:p>
    <w:p w14:paraId="24AB7F47" w14:textId="77777777" w:rsidR="00581397" w:rsidRPr="00A71010" w:rsidRDefault="00581397" w:rsidP="00AD6383">
      <w:pPr>
        <w:spacing w:line="360" w:lineRule="auto"/>
        <w:ind w:left="708" w:firstLine="720"/>
        <w:rPr>
          <w:sz w:val="24"/>
          <w:szCs w:val="24"/>
        </w:rPr>
      </w:pPr>
      <w:r>
        <w:rPr>
          <w:sz w:val="24"/>
          <w:szCs w:val="24"/>
        </w:rPr>
        <w:t>Pilvekese rühm ( 5-</w:t>
      </w:r>
      <w:r w:rsidRPr="00A71010">
        <w:rPr>
          <w:sz w:val="24"/>
          <w:szCs w:val="24"/>
        </w:rPr>
        <w:t>aastased )</w:t>
      </w:r>
    </w:p>
    <w:p w14:paraId="6675F09E" w14:textId="60E62B6D" w:rsidR="00581397" w:rsidRPr="00581397" w:rsidRDefault="00581397" w:rsidP="00AD6383">
      <w:pPr>
        <w:spacing w:line="360" w:lineRule="auto"/>
        <w:ind w:left="708" w:firstLine="720"/>
        <w:rPr>
          <w:sz w:val="24"/>
          <w:szCs w:val="24"/>
        </w:rPr>
      </w:pPr>
      <w:r>
        <w:rPr>
          <w:sz w:val="24"/>
          <w:szCs w:val="24"/>
        </w:rPr>
        <w:t>Õunakese rühm (6-</w:t>
      </w:r>
      <w:r w:rsidRPr="00A71010">
        <w:rPr>
          <w:sz w:val="24"/>
          <w:szCs w:val="24"/>
        </w:rPr>
        <w:t>aastased, kooliuusikud )</w:t>
      </w:r>
    </w:p>
    <w:p w14:paraId="62CBA539" w14:textId="7D7D992B" w:rsidR="00270CE0" w:rsidRPr="000F1253" w:rsidRDefault="00270CE0" w:rsidP="00AD6383">
      <w:pPr>
        <w:pStyle w:val="Default"/>
        <w:spacing w:line="360" w:lineRule="auto"/>
        <w:ind w:left="708"/>
        <w:jc w:val="both"/>
        <w:rPr>
          <w:color w:val="auto"/>
        </w:rPr>
      </w:pPr>
      <w:r w:rsidRPr="000F1253">
        <w:rPr>
          <w:color w:val="auto"/>
        </w:rPr>
        <w:t>I kooliaste (1. - 3. klass)</w:t>
      </w:r>
    </w:p>
    <w:p w14:paraId="095913A5" w14:textId="5669F54A" w:rsidR="00915818" w:rsidRDefault="00270CE0" w:rsidP="00AD6383">
      <w:pPr>
        <w:pStyle w:val="Default"/>
        <w:spacing w:line="360" w:lineRule="auto"/>
        <w:ind w:left="708"/>
        <w:jc w:val="both"/>
        <w:rPr>
          <w:color w:val="auto"/>
        </w:rPr>
      </w:pPr>
      <w:r w:rsidRPr="000F1253">
        <w:rPr>
          <w:color w:val="auto"/>
        </w:rPr>
        <w:t>II kooliaste (4. – 6. klass)</w:t>
      </w:r>
    </w:p>
    <w:p w14:paraId="7783CDE0" w14:textId="39F3FCA9" w:rsidR="00915818" w:rsidRPr="00581397" w:rsidRDefault="00581397" w:rsidP="00AD6383">
      <w:pPr>
        <w:pStyle w:val="Default"/>
        <w:spacing w:line="360" w:lineRule="auto"/>
        <w:ind w:left="708"/>
        <w:jc w:val="both"/>
        <w:rPr>
          <w:color w:val="auto"/>
        </w:rPr>
      </w:pPr>
      <w:r>
        <w:rPr>
          <w:color w:val="auto"/>
        </w:rPr>
        <w:t>III kooliaste (7. – 9. klass)</w:t>
      </w:r>
    </w:p>
    <w:p w14:paraId="7199871E" w14:textId="68150E2F" w:rsidR="00D01151" w:rsidRDefault="00D01151" w:rsidP="00AD6383">
      <w:pPr>
        <w:widowControl w:val="0"/>
        <w:autoSpaceDE w:val="0"/>
        <w:autoSpaceDN w:val="0"/>
        <w:adjustRightInd w:val="0"/>
        <w:spacing w:line="360" w:lineRule="auto"/>
        <w:jc w:val="both"/>
        <w:rPr>
          <w:sz w:val="24"/>
          <w:szCs w:val="24"/>
          <w:lang w:val="en-US"/>
        </w:rPr>
      </w:pPr>
    </w:p>
    <w:p w14:paraId="0ACE1451" w14:textId="77777777" w:rsidR="00012F0B" w:rsidRPr="0090160B" w:rsidRDefault="00012F0B" w:rsidP="00AD6383">
      <w:pPr>
        <w:widowControl w:val="0"/>
        <w:autoSpaceDE w:val="0"/>
        <w:autoSpaceDN w:val="0"/>
        <w:adjustRightInd w:val="0"/>
        <w:spacing w:line="360" w:lineRule="auto"/>
        <w:jc w:val="both"/>
        <w:rPr>
          <w:sz w:val="24"/>
          <w:szCs w:val="24"/>
          <w:lang w:val="en-US"/>
        </w:rPr>
      </w:pPr>
    </w:p>
    <w:p w14:paraId="583CBAF2" w14:textId="7A3A2FE4" w:rsidR="00C1573C" w:rsidRPr="006409C6" w:rsidRDefault="00905649" w:rsidP="00AD6383">
      <w:pPr>
        <w:pStyle w:val="Heading2"/>
        <w:numPr>
          <w:ilvl w:val="0"/>
          <w:numId w:val="0"/>
        </w:numPr>
        <w:spacing w:line="360" w:lineRule="auto"/>
      </w:pPr>
      <w:bookmarkStart w:id="16" w:name="_Toc529380927"/>
      <w:r w:rsidRPr="00012F0B">
        <w:rPr>
          <w:i/>
          <w:sz w:val="28"/>
          <w:szCs w:val="28"/>
        </w:rPr>
        <w:t>Kooli personal</w:t>
      </w:r>
      <w:r w:rsidRPr="006409C6">
        <w:t xml:space="preserve"> (01.01.2019</w:t>
      </w:r>
      <w:r w:rsidR="00012F0B">
        <w:t xml:space="preserve"> seisuga</w:t>
      </w:r>
      <w:r w:rsidRPr="006409C6">
        <w:t>)</w:t>
      </w:r>
      <w:bookmarkEnd w:id="16"/>
    </w:p>
    <w:p w14:paraId="063539B5" w14:textId="74FAEC3E" w:rsidR="003749CF" w:rsidRPr="006409C6" w:rsidRDefault="006409C6" w:rsidP="00AD6383">
      <w:pPr>
        <w:spacing w:line="360" w:lineRule="auto"/>
        <w:rPr>
          <w:color w:val="000000" w:themeColor="text1"/>
          <w:sz w:val="24"/>
          <w:szCs w:val="24"/>
        </w:rPr>
      </w:pPr>
      <w:r w:rsidRPr="006409C6">
        <w:rPr>
          <w:color w:val="000000" w:themeColor="text1"/>
          <w:sz w:val="24"/>
          <w:szCs w:val="24"/>
        </w:rPr>
        <w:t>Direktor 1,0</w:t>
      </w:r>
    </w:p>
    <w:p w14:paraId="5945FF02" w14:textId="0748FD07" w:rsidR="006409C6" w:rsidRPr="006409C6" w:rsidRDefault="006409C6" w:rsidP="00AD6383">
      <w:pPr>
        <w:spacing w:line="360" w:lineRule="auto"/>
        <w:rPr>
          <w:color w:val="000000" w:themeColor="text1"/>
          <w:sz w:val="24"/>
          <w:szCs w:val="24"/>
        </w:rPr>
      </w:pPr>
      <w:r w:rsidRPr="006409C6">
        <w:rPr>
          <w:color w:val="000000" w:themeColor="text1"/>
          <w:sz w:val="24"/>
          <w:szCs w:val="24"/>
        </w:rPr>
        <w:t>Õppejuht 1,0</w:t>
      </w:r>
    </w:p>
    <w:p w14:paraId="161F9DA2" w14:textId="0E094EA3" w:rsidR="006409C6" w:rsidRPr="006409C6" w:rsidRDefault="006409C6" w:rsidP="00AD6383">
      <w:pPr>
        <w:spacing w:line="360" w:lineRule="auto"/>
        <w:rPr>
          <w:color w:val="000000" w:themeColor="text1"/>
          <w:sz w:val="24"/>
          <w:szCs w:val="24"/>
        </w:rPr>
      </w:pPr>
      <w:r w:rsidRPr="006409C6">
        <w:rPr>
          <w:color w:val="000000" w:themeColor="text1"/>
          <w:sz w:val="24"/>
          <w:szCs w:val="24"/>
        </w:rPr>
        <w:t>Sekretär 1,0</w:t>
      </w:r>
    </w:p>
    <w:p w14:paraId="161A8AD9" w14:textId="351F91BE" w:rsidR="006409C6" w:rsidRDefault="006409C6" w:rsidP="00AD6383">
      <w:pPr>
        <w:spacing w:line="360" w:lineRule="auto"/>
        <w:rPr>
          <w:color w:val="000000" w:themeColor="text1"/>
          <w:sz w:val="24"/>
          <w:szCs w:val="24"/>
        </w:rPr>
      </w:pPr>
      <w:r w:rsidRPr="006409C6">
        <w:rPr>
          <w:color w:val="000000" w:themeColor="text1"/>
          <w:sz w:val="24"/>
          <w:szCs w:val="24"/>
        </w:rPr>
        <w:t>Kultuuri- ja arendustegevuse koordinaator 1,0</w:t>
      </w:r>
    </w:p>
    <w:p w14:paraId="1727063C" w14:textId="2D6A4516" w:rsidR="006409C6" w:rsidRDefault="006409C6" w:rsidP="00AD6383">
      <w:pPr>
        <w:spacing w:line="360" w:lineRule="auto"/>
        <w:rPr>
          <w:color w:val="000000" w:themeColor="text1"/>
          <w:sz w:val="24"/>
          <w:szCs w:val="24"/>
        </w:rPr>
      </w:pPr>
      <w:r>
        <w:rPr>
          <w:color w:val="000000" w:themeColor="text1"/>
          <w:sz w:val="24"/>
          <w:szCs w:val="24"/>
        </w:rPr>
        <w:t>Eripedagoog, HEV koordinaator 1,0</w:t>
      </w:r>
    </w:p>
    <w:p w14:paraId="60E93961" w14:textId="6F1B7DB7" w:rsidR="006409C6" w:rsidRDefault="006409C6" w:rsidP="00AD6383">
      <w:pPr>
        <w:spacing w:line="360" w:lineRule="auto"/>
        <w:rPr>
          <w:color w:val="000000" w:themeColor="text1"/>
          <w:sz w:val="24"/>
          <w:szCs w:val="24"/>
        </w:rPr>
      </w:pPr>
      <w:r>
        <w:rPr>
          <w:color w:val="000000" w:themeColor="text1"/>
          <w:sz w:val="24"/>
          <w:szCs w:val="24"/>
        </w:rPr>
        <w:t>Logopeed 0,4</w:t>
      </w:r>
    </w:p>
    <w:p w14:paraId="0CB2BB16" w14:textId="54F2CE3C" w:rsidR="006409C6" w:rsidRDefault="006409C6" w:rsidP="00AD6383">
      <w:pPr>
        <w:spacing w:line="360" w:lineRule="auto"/>
        <w:rPr>
          <w:color w:val="000000" w:themeColor="text1"/>
          <w:sz w:val="24"/>
          <w:szCs w:val="24"/>
        </w:rPr>
      </w:pPr>
      <w:r>
        <w:rPr>
          <w:color w:val="000000" w:themeColor="text1"/>
          <w:sz w:val="24"/>
          <w:szCs w:val="24"/>
        </w:rPr>
        <w:t>Psühholoog 0,15</w:t>
      </w:r>
    </w:p>
    <w:p w14:paraId="01DEAE8A" w14:textId="79DDDF18" w:rsidR="006409C6" w:rsidRDefault="006409C6" w:rsidP="00AD6383">
      <w:pPr>
        <w:spacing w:line="360" w:lineRule="auto"/>
        <w:rPr>
          <w:color w:val="000000" w:themeColor="text1"/>
          <w:sz w:val="24"/>
          <w:szCs w:val="24"/>
        </w:rPr>
      </w:pPr>
      <w:r>
        <w:rPr>
          <w:color w:val="000000" w:themeColor="text1"/>
          <w:sz w:val="24"/>
          <w:szCs w:val="24"/>
        </w:rPr>
        <w:t>Lasteaia õpetaja 10,0</w:t>
      </w:r>
    </w:p>
    <w:p w14:paraId="4FC49EC5" w14:textId="423F8AC5" w:rsidR="006409C6" w:rsidRDefault="006409C6" w:rsidP="00AD6383">
      <w:pPr>
        <w:spacing w:line="360" w:lineRule="auto"/>
        <w:rPr>
          <w:color w:val="000000" w:themeColor="text1"/>
          <w:sz w:val="24"/>
          <w:szCs w:val="24"/>
        </w:rPr>
      </w:pPr>
      <w:r>
        <w:rPr>
          <w:color w:val="000000" w:themeColor="text1"/>
          <w:sz w:val="24"/>
          <w:szCs w:val="24"/>
        </w:rPr>
        <w:t>Lasteaia muusikaõpetaja 0,4</w:t>
      </w:r>
    </w:p>
    <w:p w14:paraId="1ABB7139" w14:textId="5453ED1A" w:rsidR="006409C6" w:rsidRDefault="006409C6" w:rsidP="00AD6383">
      <w:pPr>
        <w:spacing w:line="360" w:lineRule="auto"/>
        <w:rPr>
          <w:color w:val="000000" w:themeColor="text1"/>
          <w:sz w:val="24"/>
          <w:szCs w:val="24"/>
        </w:rPr>
      </w:pPr>
      <w:r>
        <w:rPr>
          <w:color w:val="000000" w:themeColor="text1"/>
          <w:sz w:val="24"/>
          <w:szCs w:val="24"/>
        </w:rPr>
        <w:t>Lasteaia abiõpetaja 4,65</w:t>
      </w:r>
    </w:p>
    <w:p w14:paraId="32BBD31E" w14:textId="4C7021BA" w:rsidR="006409C6" w:rsidRDefault="006409C6" w:rsidP="00AD6383">
      <w:pPr>
        <w:spacing w:line="360" w:lineRule="auto"/>
        <w:rPr>
          <w:color w:val="000000" w:themeColor="text1"/>
          <w:sz w:val="24"/>
          <w:szCs w:val="24"/>
        </w:rPr>
      </w:pPr>
      <w:r>
        <w:rPr>
          <w:color w:val="000000" w:themeColor="text1"/>
          <w:sz w:val="24"/>
          <w:szCs w:val="24"/>
        </w:rPr>
        <w:t>Klassiõpetaja 5,0</w:t>
      </w:r>
    </w:p>
    <w:p w14:paraId="04CAB2E4" w14:textId="43D3E7A4" w:rsidR="006409C6" w:rsidRDefault="006409C6" w:rsidP="00AD6383">
      <w:pPr>
        <w:spacing w:line="360" w:lineRule="auto"/>
        <w:rPr>
          <w:color w:val="000000" w:themeColor="text1"/>
          <w:sz w:val="24"/>
          <w:szCs w:val="24"/>
        </w:rPr>
      </w:pPr>
      <w:r>
        <w:rPr>
          <w:color w:val="000000" w:themeColor="text1"/>
          <w:sz w:val="24"/>
          <w:szCs w:val="24"/>
        </w:rPr>
        <w:t>Aineõpetaja 5,84</w:t>
      </w:r>
    </w:p>
    <w:p w14:paraId="336A6634" w14:textId="48272DF5" w:rsidR="006409C6" w:rsidRDefault="006409C6" w:rsidP="00AD6383">
      <w:pPr>
        <w:spacing w:line="360" w:lineRule="auto"/>
        <w:rPr>
          <w:color w:val="000000" w:themeColor="text1"/>
          <w:sz w:val="24"/>
          <w:szCs w:val="24"/>
        </w:rPr>
      </w:pPr>
      <w:r>
        <w:rPr>
          <w:color w:val="000000" w:themeColor="text1"/>
          <w:sz w:val="24"/>
          <w:szCs w:val="24"/>
        </w:rPr>
        <w:t>Kooli abiõpetaja 0,75</w:t>
      </w:r>
    </w:p>
    <w:p w14:paraId="221AEB58" w14:textId="224D2C8D" w:rsidR="006409C6" w:rsidRPr="006409C6" w:rsidRDefault="006409C6" w:rsidP="00AD6383">
      <w:pPr>
        <w:spacing w:line="360" w:lineRule="auto"/>
        <w:rPr>
          <w:color w:val="000000" w:themeColor="text1"/>
          <w:sz w:val="24"/>
          <w:szCs w:val="24"/>
        </w:rPr>
      </w:pPr>
      <w:r>
        <w:rPr>
          <w:color w:val="000000" w:themeColor="text1"/>
          <w:sz w:val="24"/>
          <w:szCs w:val="24"/>
        </w:rPr>
        <w:t>Koorilauluõpetaja 0,36</w:t>
      </w:r>
    </w:p>
    <w:p w14:paraId="137C4C61" w14:textId="1EEE28D7" w:rsidR="001635D2" w:rsidRDefault="001635D2" w:rsidP="00AD6383">
      <w:pPr>
        <w:spacing w:line="360" w:lineRule="auto"/>
        <w:jc w:val="both"/>
        <w:rPr>
          <w:sz w:val="24"/>
          <w:szCs w:val="24"/>
        </w:rPr>
      </w:pPr>
    </w:p>
    <w:p w14:paraId="31A18989" w14:textId="77777777" w:rsidR="00012F0B" w:rsidRPr="00A93E25" w:rsidRDefault="00012F0B" w:rsidP="00AD6383">
      <w:pPr>
        <w:spacing w:line="360" w:lineRule="auto"/>
        <w:jc w:val="both"/>
        <w:rPr>
          <w:sz w:val="24"/>
          <w:szCs w:val="24"/>
        </w:rPr>
      </w:pPr>
    </w:p>
    <w:p w14:paraId="228ADD23" w14:textId="0D398E15" w:rsidR="00322B0F" w:rsidRPr="00012F0B" w:rsidRDefault="00905649" w:rsidP="00AD6383">
      <w:pPr>
        <w:pStyle w:val="Heading2"/>
        <w:numPr>
          <w:ilvl w:val="0"/>
          <w:numId w:val="0"/>
        </w:numPr>
        <w:spacing w:line="360" w:lineRule="auto"/>
        <w:rPr>
          <w:i/>
          <w:sz w:val="28"/>
          <w:szCs w:val="28"/>
        </w:rPr>
      </w:pPr>
      <w:bookmarkStart w:id="17" w:name="_Toc529380928"/>
      <w:r w:rsidRPr="00012F0B">
        <w:rPr>
          <w:i/>
          <w:sz w:val="28"/>
          <w:szCs w:val="28"/>
        </w:rPr>
        <w:t>Finantsressursid</w:t>
      </w:r>
      <w:bookmarkEnd w:id="17"/>
    </w:p>
    <w:p w14:paraId="2D49FF22" w14:textId="5C738079" w:rsidR="00905649" w:rsidRPr="00797ECC" w:rsidRDefault="00905649" w:rsidP="00AD6383">
      <w:pPr>
        <w:pStyle w:val="Taandegakehatekst31"/>
        <w:spacing w:after="0" w:line="360" w:lineRule="auto"/>
        <w:ind w:left="0"/>
        <w:jc w:val="both"/>
        <w:rPr>
          <w:sz w:val="24"/>
          <w:szCs w:val="24"/>
          <w:lang w:val="et-EE"/>
        </w:rPr>
      </w:pPr>
      <w:r w:rsidRPr="00797ECC">
        <w:rPr>
          <w:sz w:val="24"/>
          <w:szCs w:val="24"/>
          <w:lang w:val="et-EE"/>
        </w:rPr>
        <w:t>Kaarli Kooli vara moodustavad talle pidaja poolt sihtotstarbeliseks kasutamiseks ja valdamiseks antud maa, hooned, rajatised, seadmed, inventar ja muu vara.</w:t>
      </w:r>
    </w:p>
    <w:p w14:paraId="566A6B8B" w14:textId="77777777" w:rsidR="00797ECC" w:rsidRDefault="00905649" w:rsidP="00AD6383">
      <w:pPr>
        <w:spacing w:line="360" w:lineRule="auto"/>
        <w:jc w:val="both"/>
        <w:rPr>
          <w:sz w:val="24"/>
          <w:szCs w:val="24"/>
        </w:rPr>
      </w:pPr>
      <w:r w:rsidRPr="00797ECC">
        <w:rPr>
          <w:sz w:val="24"/>
          <w:szCs w:val="24"/>
        </w:rPr>
        <w:t xml:space="preserve">Kaarli Kooli tegevuseks vajalik raha saadakse alljärgnevatest allikatest: </w:t>
      </w:r>
    </w:p>
    <w:p w14:paraId="3A1ADB59" w14:textId="77777777" w:rsidR="00797ECC" w:rsidRPr="00797ECC" w:rsidRDefault="00905649" w:rsidP="00AD6383">
      <w:pPr>
        <w:pStyle w:val="ListParagraph"/>
        <w:numPr>
          <w:ilvl w:val="0"/>
          <w:numId w:val="50"/>
        </w:numPr>
        <w:spacing w:line="360" w:lineRule="auto"/>
        <w:jc w:val="both"/>
      </w:pPr>
      <w:r w:rsidRPr="00797ECC">
        <w:t xml:space="preserve">õppemaksust, </w:t>
      </w:r>
    </w:p>
    <w:p w14:paraId="2E67AD90" w14:textId="77777777" w:rsidR="00797ECC" w:rsidRPr="00797ECC" w:rsidRDefault="00905649" w:rsidP="00AD6383">
      <w:pPr>
        <w:pStyle w:val="ListParagraph"/>
        <w:numPr>
          <w:ilvl w:val="0"/>
          <w:numId w:val="50"/>
        </w:numPr>
        <w:spacing w:line="360" w:lineRule="auto"/>
        <w:jc w:val="both"/>
      </w:pPr>
      <w:r w:rsidRPr="00797ECC">
        <w:t xml:space="preserve">juriidiliste ja füüsiliste isikute annetustest, </w:t>
      </w:r>
    </w:p>
    <w:p w14:paraId="1E8A260B" w14:textId="77777777" w:rsidR="00797ECC" w:rsidRPr="00797ECC" w:rsidRDefault="00905649" w:rsidP="00AD6383">
      <w:pPr>
        <w:pStyle w:val="ListParagraph"/>
        <w:numPr>
          <w:ilvl w:val="0"/>
          <w:numId w:val="50"/>
        </w:numPr>
        <w:spacing w:line="360" w:lineRule="auto"/>
        <w:jc w:val="both"/>
      </w:pPr>
      <w:r w:rsidRPr="00797ECC">
        <w:t xml:space="preserve">riigi- või kohaliku omavalitsuse eelarvest makstavatest toetustest, </w:t>
      </w:r>
    </w:p>
    <w:p w14:paraId="64A66C64" w14:textId="77777777" w:rsidR="00797ECC" w:rsidRPr="00797ECC" w:rsidRDefault="00905649" w:rsidP="00AD6383">
      <w:pPr>
        <w:pStyle w:val="ListParagraph"/>
        <w:numPr>
          <w:ilvl w:val="0"/>
          <w:numId w:val="50"/>
        </w:numPr>
        <w:spacing w:line="360" w:lineRule="auto"/>
        <w:jc w:val="both"/>
      </w:pPr>
      <w:r w:rsidRPr="00797ECC">
        <w:t xml:space="preserve">pidaja eelarve vahenditest, </w:t>
      </w:r>
    </w:p>
    <w:p w14:paraId="3FCA42CE" w14:textId="554835D5" w:rsidR="00905649" w:rsidRPr="00797ECC" w:rsidRDefault="00905649" w:rsidP="00AD6383">
      <w:pPr>
        <w:pStyle w:val="ListParagraph"/>
        <w:numPr>
          <w:ilvl w:val="0"/>
          <w:numId w:val="50"/>
        </w:numPr>
        <w:spacing w:line="360" w:lineRule="auto"/>
        <w:jc w:val="both"/>
      </w:pPr>
      <w:r w:rsidRPr="00797ECC">
        <w:t xml:space="preserve">muudest </w:t>
      </w:r>
      <w:r w:rsidRPr="00797ECC">
        <w:rPr>
          <w:iCs/>
        </w:rPr>
        <w:t xml:space="preserve">Kaarli Kooli </w:t>
      </w:r>
      <w:r w:rsidRPr="00797ECC">
        <w:t>eesmärkidega seotud tegevustest saadavatest tuludest.</w:t>
      </w:r>
    </w:p>
    <w:p w14:paraId="740C6E6D" w14:textId="77777777" w:rsidR="00905649" w:rsidRDefault="00905649" w:rsidP="00AD6383">
      <w:pPr>
        <w:spacing w:line="360" w:lineRule="auto"/>
        <w:rPr>
          <w:b/>
          <w:sz w:val="28"/>
          <w:szCs w:val="28"/>
        </w:rPr>
      </w:pPr>
    </w:p>
    <w:p w14:paraId="44524E86" w14:textId="77777777" w:rsidR="00322B0F" w:rsidRDefault="00322B0F" w:rsidP="00AD6383">
      <w:pPr>
        <w:spacing w:line="360" w:lineRule="auto"/>
        <w:rPr>
          <w:b/>
          <w:sz w:val="28"/>
          <w:szCs w:val="28"/>
        </w:rPr>
      </w:pPr>
    </w:p>
    <w:p w14:paraId="249B371C" w14:textId="77777777" w:rsidR="00322B0F" w:rsidRPr="00DE291E" w:rsidRDefault="00322B0F" w:rsidP="00AD6383">
      <w:pPr>
        <w:spacing w:line="360" w:lineRule="auto"/>
        <w:rPr>
          <w:b/>
          <w:color w:val="008000"/>
          <w:sz w:val="28"/>
          <w:szCs w:val="28"/>
        </w:rPr>
      </w:pPr>
    </w:p>
    <w:p w14:paraId="671D6DFF" w14:textId="1F0C5ACF" w:rsidR="003D537B" w:rsidRDefault="003D537B" w:rsidP="00AD6383">
      <w:pPr>
        <w:spacing w:line="360" w:lineRule="auto"/>
        <w:rPr>
          <w:b/>
          <w:color w:val="008000"/>
          <w:sz w:val="28"/>
          <w:szCs w:val="28"/>
        </w:rPr>
      </w:pPr>
    </w:p>
    <w:p w14:paraId="380467D4" w14:textId="1C100570" w:rsidR="00731AC2" w:rsidRDefault="00731AC2" w:rsidP="00AD6383">
      <w:pPr>
        <w:spacing w:line="360" w:lineRule="auto"/>
        <w:rPr>
          <w:b/>
          <w:color w:val="008000"/>
          <w:sz w:val="28"/>
          <w:szCs w:val="28"/>
        </w:rPr>
      </w:pPr>
    </w:p>
    <w:p w14:paraId="2DAD4FDD" w14:textId="6CDD9146" w:rsidR="00731AC2" w:rsidRDefault="00731AC2" w:rsidP="00AD6383">
      <w:pPr>
        <w:spacing w:line="360" w:lineRule="auto"/>
        <w:rPr>
          <w:b/>
          <w:color w:val="008000"/>
          <w:sz w:val="28"/>
          <w:szCs w:val="28"/>
        </w:rPr>
      </w:pPr>
    </w:p>
    <w:p w14:paraId="0B1B08EB" w14:textId="77777777" w:rsidR="00731AC2" w:rsidRDefault="00731AC2" w:rsidP="00AD6383">
      <w:pPr>
        <w:spacing w:line="360" w:lineRule="auto"/>
        <w:rPr>
          <w:b/>
          <w:color w:val="008000"/>
          <w:sz w:val="28"/>
          <w:szCs w:val="28"/>
        </w:rPr>
      </w:pPr>
    </w:p>
    <w:p w14:paraId="6F11C473" w14:textId="77777777" w:rsidR="003D537B" w:rsidRDefault="003D537B" w:rsidP="00AD6383">
      <w:pPr>
        <w:spacing w:line="360" w:lineRule="auto"/>
        <w:rPr>
          <w:b/>
          <w:color w:val="008000"/>
          <w:sz w:val="28"/>
          <w:szCs w:val="28"/>
        </w:rPr>
      </w:pPr>
    </w:p>
    <w:p w14:paraId="1C4DDDB6" w14:textId="77777777" w:rsidR="00731AC2" w:rsidRDefault="00731AC2" w:rsidP="00AD6383">
      <w:pPr>
        <w:pStyle w:val="Heading1"/>
        <w:spacing w:before="0" w:after="0" w:line="360" w:lineRule="auto"/>
        <w:rPr>
          <w:rFonts w:ascii="Times New Roman" w:hAnsi="Times New Roman" w:cs="Times New Roman"/>
          <w:sz w:val="28"/>
          <w:szCs w:val="28"/>
        </w:rPr>
      </w:pPr>
      <w:bookmarkStart w:id="18" w:name="_Toc529380929"/>
    </w:p>
    <w:p w14:paraId="719DEB23" w14:textId="713BC051" w:rsidR="0017645F" w:rsidRPr="00012F0B" w:rsidRDefault="00437EA2" w:rsidP="00AD6383">
      <w:pPr>
        <w:pStyle w:val="Heading1"/>
        <w:spacing w:before="0" w:after="0" w:line="360" w:lineRule="auto"/>
        <w:rPr>
          <w:rFonts w:ascii="Times New Roman" w:hAnsi="Times New Roman" w:cs="Times New Roman"/>
          <w:sz w:val="28"/>
          <w:szCs w:val="28"/>
        </w:rPr>
      </w:pPr>
      <w:r w:rsidRPr="00012F0B">
        <w:rPr>
          <w:rFonts w:ascii="Times New Roman" w:hAnsi="Times New Roman" w:cs="Times New Roman"/>
          <w:sz w:val="28"/>
          <w:szCs w:val="28"/>
        </w:rPr>
        <w:t>TEGEVUSVALDKONDADE HETKESEIS JA ARENGUSUUNAD 2019 - 2022</w:t>
      </w:r>
      <w:bookmarkEnd w:id="18"/>
    </w:p>
    <w:p w14:paraId="52527FDF" w14:textId="7BB2B8C2" w:rsidR="0017645F" w:rsidRDefault="0017645F" w:rsidP="00AD6383">
      <w:pPr>
        <w:spacing w:line="360" w:lineRule="auto"/>
        <w:rPr>
          <w:b/>
          <w:sz w:val="28"/>
          <w:szCs w:val="28"/>
        </w:rPr>
      </w:pPr>
    </w:p>
    <w:p w14:paraId="1266DF85" w14:textId="349F8C0D" w:rsidR="00437EA2" w:rsidRPr="00012F0B" w:rsidRDefault="00437EA2" w:rsidP="00AD6383">
      <w:pPr>
        <w:pStyle w:val="Heading2"/>
        <w:numPr>
          <w:ilvl w:val="0"/>
          <w:numId w:val="0"/>
        </w:numPr>
        <w:spacing w:line="360" w:lineRule="auto"/>
        <w:rPr>
          <w:sz w:val="28"/>
          <w:szCs w:val="28"/>
        </w:rPr>
      </w:pPr>
      <w:bookmarkStart w:id="19" w:name="_Toc529380930"/>
      <w:r w:rsidRPr="00012F0B">
        <w:rPr>
          <w:sz w:val="28"/>
          <w:szCs w:val="28"/>
        </w:rPr>
        <w:t>Eestvedamine ja juhtimine</w:t>
      </w:r>
      <w:bookmarkEnd w:id="19"/>
    </w:p>
    <w:p w14:paraId="67CC9B39" w14:textId="1C8C9718" w:rsidR="00437EA2" w:rsidRPr="00012F0B" w:rsidRDefault="00437EA2" w:rsidP="00AD6383">
      <w:pPr>
        <w:pStyle w:val="Heading3"/>
        <w:spacing w:before="0" w:after="0" w:line="360" w:lineRule="auto"/>
        <w:rPr>
          <w:rFonts w:ascii="Times New Roman" w:hAnsi="Times New Roman" w:cs="Times New Roman"/>
          <w:i/>
          <w:sz w:val="24"/>
          <w:szCs w:val="24"/>
        </w:rPr>
      </w:pPr>
      <w:bookmarkStart w:id="20" w:name="_Toc529380931"/>
      <w:r w:rsidRPr="00012F0B">
        <w:rPr>
          <w:rFonts w:ascii="Times New Roman" w:hAnsi="Times New Roman" w:cs="Times New Roman"/>
          <w:i/>
          <w:sz w:val="24"/>
          <w:szCs w:val="24"/>
        </w:rPr>
        <w:t>Hetkeseis</w:t>
      </w:r>
      <w:bookmarkEnd w:id="20"/>
    </w:p>
    <w:p w14:paraId="13C60B8B" w14:textId="61F3B108" w:rsidR="00FE269D" w:rsidRPr="00FE269D" w:rsidRDefault="00941DD0" w:rsidP="00AD6383">
      <w:pPr>
        <w:spacing w:line="360" w:lineRule="auto"/>
        <w:jc w:val="both"/>
        <w:rPr>
          <w:color w:val="000000"/>
          <w:sz w:val="24"/>
          <w:szCs w:val="24"/>
        </w:rPr>
      </w:pPr>
      <w:r w:rsidRPr="00941DD0">
        <w:rPr>
          <w:rFonts w:eastAsia="Helvetica"/>
          <w:color w:val="000000"/>
          <w:sz w:val="24"/>
          <w:szCs w:val="24"/>
        </w:rPr>
        <w:t xml:space="preserve">Kaarli Koolis on rakendatud väärtushoiakutel põhinev juhtimissüsteem, kus </w:t>
      </w:r>
      <w:r w:rsidRPr="00941DD0">
        <w:rPr>
          <w:rFonts w:eastAsia="Helvetica"/>
          <w:sz w:val="24"/>
          <w:szCs w:val="24"/>
        </w:rPr>
        <w:t>ühiste eesmärkide ja isikliku motiveerimise kaudu on p</w:t>
      </w:r>
      <w:r w:rsidRPr="00941DD0">
        <w:rPr>
          <w:rFonts w:eastAsia="Helvetica"/>
          <w:color w:val="000000"/>
          <w:sz w:val="24"/>
          <w:szCs w:val="24"/>
        </w:rPr>
        <w:t xml:space="preserve">rotsessi aktiivselt kaasatud kõik töötajad. </w:t>
      </w:r>
      <w:r w:rsidRPr="00941DD0">
        <w:rPr>
          <w:sz w:val="24"/>
          <w:szCs w:val="24"/>
        </w:rPr>
        <w:t>Organisatsiooni p</w:t>
      </w:r>
      <w:r w:rsidRPr="00941DD0">
        <w:rPr>
          <w:rFonts w:eastAsia="Helvetica"/>
          <w:sz w:val="24"/>
          <w:szCs w:val="24"/>
        </w:rPr>
        <w:t>õhiväärtused on välja töötatud koostöös personaliga</w:t>
      </w:r>
      <w:r w:rsidRPr="00941DD0">
        <w:rPr>
          <w:sz w:val="24"/>
          <w:szCs w:val="24"/>
        </w:rPr>
        <w:t xml:space="preserve">. </w:t>
      </w:r>
      <w:r w:rsidRPr="00941DD0">
        <w:rPr>
          <w:rFonts w:eastAsia="Helvetica"/>
          <w:sz w:val="24"/>
          <w:szCs w:val="24"/>
        </w:rPr>
        <w:t xml:space="preserve">Kuna viimastel aastatel on kollekiiv seoses kooliosa arenguga pidevalt suurenenud ja täienenud, oleme selle protsessi juurde mõne aasta järel ikka tagasi tulnud. </w:t>
      </w:r>
      <w:r w:rsidRPr="00941DD0">
        <w:rPr>
          <w:sz w:val="24"/>
          <w:szCs w:val="24"/>
        </w:rPr>
        <w:t>V</w:t>
      </w:r>
      <w:r w:rsidRPr="00941DD0">
        <w:rPr>
          <w:rFonts w:eastAsia="Helvetica"/>
          <w:sz w:val="24"/>
          <w:szCs w:val="24"/>
        </w:rPr>
        <w:t>äärtused</w:t>
      </w:r>
      <w:r w:rsidRPr="00941DD0">
        <w:rPr>
          <w:sz w:val="24"/>
          <w:szCs w:val="24"/>
        </w:rPr>
        <w:t xml:space="preserve"> on reaalseks aluseks </w:t>
      </w:r>
      <w:r w:rsidRPr="00941DD0">
        <w:rPr>
          <w:rFonts w:eastAsia="Helvetica"/>
          <w:sz w:val="24"/>
          <w:szCs w:val="24"/>
        </w:rPr>
        <w:t xml:space="preserve">ühisele otsustusprotsessile, </w:t>
      </w:r>
      <w:r w:rsidRPr="00941DD0">
        <w:rPr>
          <w:sz w:val="24"/>
          <w:szCs w:val="24"/>
        </w:rPr>
        <w:t>aga ka</w:t>
      </w:r>
      <w:r w:rsidRPr="00941DD0">
        <w:rPr>
          <w:color w:val="000000"/>
          <w:sz w:val="24"/>
          <w:szCs w:val="24"/>
        </w:rPr>
        <w:t xml:space="preserve"> igap</w:t>
      </w:r>
      <w:r w:rsidRPr="00941DD0">
        <w:rPr>
          <w:rFonts w:eastAsia="Helvetica"/>
          <w:color w:val="000000"/>
          <w:sz w:val="24"/>
          <w:szCs w:val="24"/>
        </w:rPr>
        <w:t xml:space="preserve">äevasele tööle, kus </w:t>
      </w:r>
      <w:r w:rsidRPr="00941DD0">
        <w:rPr>
          <w:color w:val="000000"/>
          <w:sz w:val="24"/>
          <w:szCs w:val="24"/>
        </w:rPr>
        <w:t>igale t</w:t>
      </w:r>
      <w:r w:rsidRPr="00941DD0">
        <w:rPr>
          <w:rFonts w:eastAsia="Helvetica"/>
          <w:color w:val="000000"/>
          <w:sz w:val="24"/>
          <w:szCs w:val="24"/>
        </w:rPr>
        <w:t>öötajale antakse tema vastutusala piires vabadust otsuseid teha. Ühisväärtused toetuvad kristlikule maailmavaatele.</w:t>
      </w:r>
      <w:r w:rsidRPr="00941DD0">
        <w:rPr>
          <w:rFonts w:eastAsia="Helvetica"/>
          <w:sz w:val="24"/>
          <w:szCs w:val="24"/>
        </w:rPr>
        <w:t xml:space="preserve"> Oleme alati uuele avatud, kuid meil on kindlad alussambad, mis püsivad ka pikemas perspektiivis ning mis meie olemasolu kannavad</w:t>
      </w:r>
      <w:r w:rsidRPr="00941DD0">
        <w:rPr>
          <w:sz w:val="24"/>
          <w:szCs w:val="24"/>
        </w:rPr>
        <w:t>.</w:t>
      </w:r>
      <w:r w:rsidR="00FE269D">
        <w:rPr>
          <w:color w:val="000000"/>
          <w:sz w:val="24"/>
          <w:szCs w:val="24"/>
        </w:rPr>
        <w:t xml:space="preserve"> </w:t>
      </w:r>
      <w:r w:rsidR="00FE269D">
        <w:rPr>
          <w:rFonts w:eastAsia="Helvetica"/>
          <w:sz w:val="24"/>
          <w:szCs w:val="24"/>
        </w:rPr>
        <w:t>Personali enesehinnangu analüüs ja arenguvestluste kokkuvõte kevadest 2018 näitavad, et ü</w:t>
      </w:r>
      <w:r w:rsidRPr="00941DD0">
        <w:rPr>
          <w:sz w:val="24"/>
          <w:szCs w:val="24"/>
        </w:rPr>
        <w:t>histe v</w:t>
      </w:r>
      <w:r w:rsidRPr="00941DD0">
        <w:rPr>
          <w:rFonts w:eastAsia="Helvetica"/>
          <w:sz w:val="24"/>
          <w:szCs w:val="24"/>
        </w:rPr>
        <w:t>äärtushoiakute rakendamine loob soodsa koostöökliima, tekitab tugevamat missioonitunnet ja pühendu</w:t>
      </w:r>
      <w:r w:rsidRPr="00941DD0">
        <w:rPr>
          <w:sz w:val="24"/>
          <w:szCs w:val="24"/>
        </w:rPr>
        <w:t xml:space="preserve">mist ning teeb </w:t>
      </w:r>
      <w:r w:rsidRPr="00941DD0">
        <w:rPr>
          <w:rFonts w:eastAsia="Helvetica"/>
          <w:sz w:val="24"/>
          <w:szCs w:val="24"/>
        </w:rPr>
        <w:t xml:space="preserve">ühiste eesmärkide saavutamise tunduvalt efektiivsemaks. </w:t>
      </w:r>
    </w:p>
    <w:p w14:paraId="14E7D049" w14:textId="220FCB67" w:rsidR="00941DD0" w:rsidRPr="00941DD0" w:rsidRDefault="00941DD0" w:rsidP="00AD6383">
      <w:pPr>
        <w:spacing w:line="360" w:lineRule="auto"/>
        <w:jc w:val="both"/>
        <w:rPr>
          <w:rFonts w:eastAsia="Helvetica"/>
          <w:color w:val="000000"/>
          <w:sz w:val="24"/>
          <w:szCs w:val="24"/>
        </w:rPr>
      </w:pPr>
      <w:r w:rsidRPr="00941DD0">
        <w:rPr>
          <w:sz w:val="24"/>
          <w:szCs w:val="24"/>
        </w:rPr>
        <w:t>Kogu kooli tegevus on lühemas ja pikemas perspektiivis eesmärgistatud. Kaarli Kooli v</w:t>
      </w:r>
      <w:r w:rsidRPr="00941DD0">
        <w:rPr>
          <w:rFonts w:eastAsia="Helvetica"/>
          <w:sz w:val="24"/>
          <w:szCs w:val="24"/>
        </w:rPr>
        <w:t>äärtus</w:t>
      </w:r>
      <w:r w:rsidR="00FE269D">
        <w:rPr>
          <w:rFonts w:eastAsia="Helvetica"/>
          <w:sz w:val="24"/>
          <w:szCs w:val="24"/>
        </w:rPr>
        <w:t>-</w:t>
      </w:r>
      <w:r w:rsidRPr="00941DD0">
        <w:rPr>
          <w:rFonts w:eastAsia="Helvetica"/>
          <w:sz w:val="24"/>
          <w:szCs w:val="24"/>
        </w:rPr>
        <w:t>hoiakud avalduvad otseselt või kaudselt missioonis, eesmärkide püstitamises, tähtsate otsuste vastuvõtmises, käitumismalli</w:t>
      </w:r>
      <w:r w:rsidRPr="00941DD0">
        <w:rPr>
          <w:sz w:val="24"/>
          <w:szCs w:val="24"/>
        </w:rPr>
        <w:t>des. Süstemaatiliselt analüüsitakse vähemalt kaks korda aastas eesmärkide täitmist ja tehakse vastavalt sellele parendusi igapäevases tööprotsessis. Selleks toimuvad seminarid, kus rühmatööde ja ühiste aruteludega  kaetakse kõik tegevusvaldkonnad ja vajalikud alusdokumendid.</w:t>
      </w:r>
    </w:p>
    <w:p w14:paraId="1C2E3FFC" w14:textId="0003457C" w:rsidR="00941DD0" w:rsidRPr="00941DD0" w:rsidRDefault="00941DD0" w:rsidP="00AD6383">
      <w:pPr>
        <w:spacing w:line="360" w:lineRule="auto"/>
        <w:jc w:val="both"/>
        <w:rPr>
          <w:sz w:val="24"/>
          <w:szCs w:val="24"/>
        </w:rPr>
      </w:pPr>
      <w:r w:rsidRPr="00941DD0">
        <w:rPr>
          <w:sz w:val="24"/>
          <w:szCs w:val="24"/>
        </w:rPr>
        <w:t>Meie koolis tehakse enamus plaane, anal</w:t>
      </w:r>
      <w:r w:rsidRPr="00941DD0">
        <w:rPr>
          <w:rFonts w:eastAsia="Helvetica"/>
          <w:sz w:val="24"/>
          <w:szCs w:val="24"/>
        </w:rPr>
        <w:t xml:space="preserve">üüse ja otsuseid ühiselt. Selleks toimuvad süstemaatiliselt igakuised/-nädalased nõupidamised ning pikemad seminarid ja laagrid paar korda aastas. </w:t>
      </w:r>
      <w:r w:rsidRPr="00941DD0">
        <w:rPr>
          <w:sz w:val="24"/>
          <w:szCs w:val="24"/>
        </w:rPr>
        <w:t>Personali seas viiakse kaks korda aastas läbi enesehindamine ning meeskonnatöö analüüs. Ka rühma ja koolikollektiivi tasandil töötab hästi enesejuhtimine, koostöö ning kovisioon.</w:t>
      </w:r>
    </w:p>
    <w:p w14:paraId="35597A9E" w14:textId="77777777" w:rsidR="00941DD0" w:rsidRPr="00941DD0" w:rsidRDefault="00941DD0" w:rsidP="00AD6383">
      <w:pPr>
        <w:spacing w:line="360" w:lineRule="auto"/>
        <w:jc w:val="both"/>
        <w:rPr>
          <w:color w:val="FF0000"/>
          <w:sz w:val="24"/>
          <w:szCs w:val="24"/>
        </w:rPr>
      </w:pPr>
      <w:r w:rsidRPr="00941DD0">
        <w:rPr>
          <w:sz w:val="24"/>
          <w:szCs w:val="24"/>
        </w:rPr>
        <w:t>Kollektiivi kasv toob paratamatult esile ka vajaduse otsustusprotsessi diferentseerida. P</w:t>
      </w:r>
      <w:r w:rsidRPr="00941DD0">
        <w:rPr>
          <w:rFonts w:eastAsia="Helvetica"/>
          <w:sz w:val="24"/>
          <w:szCs w:val="24"/>
        </w:rPr>
        <w:t>äris kõiki otsuseid ei pea tegema enam kogu kollektiiviga, vaid tuleb jagada vastutust valdkonnapõhiselt.</w:t>
      </w:r>
      <w:r w:rsidRPr="00941DD0">
        <w:rPr>
          <w:sz w:val="24"/>
          <w:szCs w:val="24"/>
        </w:rPr>
        <w:t xml:space="preserve"> Selleks on loodud erinevaid koost</w:t>
      </w:r>
      <w:r w:rsidRPr="00941DD0">
        <w:rPr>
          <w:rFonts w:eastAsia="Helvetica"/>
          <w:sz w:val="24"/>
          <w:szCs w:val="24"/>
        </w:rPr>
        <w:t>öövorme</w:t>
      </w:r>
      <w:r w:rsidRPr="00941DD0">
        <w:rPr>
          <w:sz w:val="24"/>
          <w:szCs w:val="24"/>
        </w:rPr>
        <w:t>: kooliastmete n</w:t>
      </w:r>
      <w:r w:rsidRPr="00941DD0">
        <w:rPr>
          <w:rFonts w:eastAsia="Helvetica"/>
          <w:sz w:val="24"/>
          <w:szCs w:val="24"/>
        </w:rPr>
        <w:t>õupidamised, lasteaia nõupidamised, ülekoolilised seminarid, erinevad töögrupid, juhtimis- ja arendusnõupidamised, kooli</w:t>
      </w:r>
      <w:r w:rsidRPr="00941DD0">
        <w:rPr>
          <w:sz w:val="24"/>
          <w:szCs w:val="24"/>
        </w:rPr>
        <w:t xml:space="preserve"> n</w:t>
      </w:r>
      <w:r w:rsidRPr="00941DD0">
        <w:rPr>
          <w:rFonts w:eastAsia="Helvetica"/>
          <w:sz w:val="24"/>
          <w:szCs w:val="24"/>
        </w:rPr>
        <w:t>õukogu jms.</w:t>
      </w:r>
    </w:p>
    <w:p w14:paraId="44C1D198" w14:textId="021D7671" w:rsidR="00941DD0" w:rsidRPr="00941DD0" w:rsidRDefault="00941DD0" w:rsidP="00AD6383">
      <w:pPr>
        <w:spacing w:line="360" w:lineRule="auto"/>
        <w:jc w:val="both"/>
        <w:rPr>
          <w:sz w:val="24"/>
          <w:szCs w:val="24"/>
        </w:rPr>
      </w:pPr>
      <w:r w:rsidRPr="00941DD0">
        <w:rPr>
          <w:sz w:val="24"/>
          <w:szCs w:val="24"/>
        </w:rPr>
        <w:t>Peame v</w:t>
      </w:r>
      <w:r w:rsidRPr="00941DD0">
        <w:rPr>
          <w:rFonts w:eastAsia="Helvetica"/>
          <w:sz w:val="24"/>
          <w:szCs w:val="24"/>
        </w:rPr>
        <w:t>äga oluliseks erinevate üksuste ning juhtkonna ja töötegijate o</w:t>
      </w:r>
      <w:r w:rsidRPr="00941DD0">
        <w:rPr>
          <w:sz w:val="24"/>
          <w:szCs w:val="24"/>
        </w:rPr>
        <w:t>mavahelist igap</w:t>
      </w:r>
      <w:r w:rsidRPr="00941DD0">
        <w:rPr>
          <w:rFonts w:eastAsia="Helvetica"/>
          <w:sz w:val="24"/>
          <w:szCs w:val="24"/>
        </w:rPr>
        <w:t>äevast koostööd ning</w:t>
      </w:r>
      <w:r w:rsidRPr="00941DD0">
        <w:rPr>
          <w:sz w:val="24"/>
          <w:szCs w:val="24"/>
        </w:rPr>
        <w:t xml:space="preserve"> suhtlemist olgu siis õppetöö korraldamise, erinevate </w:t>
      </w:r>
      <w:r w:rsidRPr="00941DD0">
        <w:rPr>
          <w:rFonts w:eastAsia="Helvetica"/>
          <w:sz w:val="24"/>
          <w:szCs w:val="24"/>
        </w:rPr>
        <w:t>ürituste organiseerimise, arendustoimkondade, töötajaga individuaalse</w:t>
      </w:r>
      <w:r w:rsidRPr="00941DD0">
        <w:rPr>
          <w:sz w:val="24"/>
          <w:szCs w:val="24"/>
        </w:rPr>
        <w:t>te vestluste v</w:t>
      </w:r>
      <w:r w:rsidRPr="00941DD0">
        <w:rPr>
          <w:rFonts w:eastAsia="Helvetica"/>
          <w:sz w:val="24"/>
          <w:szCs w:val="24"/>
        </w:rPr>
        <w:t>õi ka lihtsalt igapäevase külg-külje kõrval tegutsemise kaudu</w:t>
      </w:r>
      <w:r w:rsidRPr="00941DD0">
        <w:rPr>
          <w:sz w:val="24"/>
          <w:szCs w:val="24"/>
        </w:rPr>
        <w:t>.</w:t>
      </w:r>
    </w:p>
    <w:p w14:paraId="5A929806" w14:textId="77777777" w:rsidR="00941DD0" w:rsidRPr="00941DD0" w:rsidRDefault="00941DD0" w:rsidP="00AD6383">
      <w:pPr>
        <w:spacing w:line="360" w:lineRule="auto"/>
        <w:jc w:val="both"/>
        <w:rPr>
          <w:sz w:val="24"/>
          <w:szCs w:val="24"/>
        </w:rPr>
      </w:pPr>
      <w:r w:rsidRPr="00941DD0">
        <w:rPr>
          <w:sz w:val="24"/>
          <w:szCs w:val="24"/>
        </w:rPr>
        <w:lastRenderedPageBreak/>
        <w:t>Toimub pidev arendustegevus. On olemas laiema perspektiivi nägemus lasteaed-põhikoolist tervikuna. Arendustegevuses tehakse tihedat koostööd pidajaga, kooli nõukoguga ja lapsevanematekoguga. Strateegiline planeerimine keskendub kooliosa väljaarendamisele ja lasteaia kvaliteedi hoidmisele. Erinevad toimkonnad käivad koos nii pedagoogide, lapsevanemate kui kooli juhtorganite tasemel.</w:t>
      </w:r>
    </w:p>
    <w:p w14:paraId="44DEF5EC" w14:textId="77777777" w:rsidR="00941DD0" w:rsidRPr="00941DD0" w:rsidRDefault="00941DD0" w:rsidP="00AD6383">
      <w:pPr>
        <w:spacing w:line="360" w:lineRule="auto"/>
        <w:jc w:val="both"/>
        <w:rPr>
          <w:sz w:val="24"/>
          <w:szCs w:val="24"/>
        </w:rPr>
      </w:pPr>
      <w:r w:rsidRPr="00941DD0">
        <w:rPr>
          <w:sz w:val="24"/>
          <w:szCs w:val="24"/>
        </w:rPr>
        <w:t xml:space="preserve">Toimib süsteemne ja pidev sisehindamise protsess, mis toetab kooli põhitegevusi. Sisehindamistegevuste tulemusi kasutatakse reaalselt igapäevases töös ja ka uue perioodi eesmärkide seadmisel. Sisehindamisdokumente analüüsitakse ja uuendatakse vajadusel. </w:t>
      </w:r>
    </w:p>
    <w:p w14:paraId="388D2D1C" w14:textId="77777777" w:rsidR="00941DD0" w:rsidRPr="00941DD0" w:rsidRDefault="00941DD0" w:rsidP="00AD6383">
      <w:pPr>
        <w:spacing w:line="360" w:lineRule="auto"/>
        <w:jc w:val="both"/>
        <w:rPr>
          <w:sz w:val="24"/>
          <w:szCs w:val="24"/>
        </w:rPr>
      </w:pPr>
      <w:r w:rsidRPr="00941DD0">
        <w:rPr>
          <w:sz w:val="24"/>
          <w:szCs w:val="24"/>
        </w:rPr>
        <w:t xml:space="preserve">Kooli dokumendisüsteem on reorganiseeritud ja vastab kooli vajadustele. On välja töötatud ja rakendatud põhi- ja tugidokumendid nii lasteaia kui I ja II kooliastme tegevuse koordineerimiseks. </w:t>
      </w:r>
    </w:p>
    <w:p w14:paraId="1B0864DD" w14:textId="77777777" w:rsidR="00941DD0" w:rsidRPr="00941DD0" w:rsidRDefault="00941DD0" w:rsidP="00AD6383">
      <w:pPr>
        <w:spacing w:line="360" w:lineRule="auto"/>
        <w:jc w:val="both"/>
        <w:rPr>
          <w:sz w:val="24"/>
          <w:szCs w:val="24"/>
        </w:rPr>
      </w:pPr>
      <w:r w:rsidRPr="00941DD0">
        <w:rPr>
          <w:sz w:val="24"/>
          <w:szCs w:val="24"/>
        </w:rPr>
        <w:t xml:space="preserve">Eelarve koostamine ja kasutamine lähtub kooli arenguprioriteetidest, hetkeseisu analüüsist ja igapäevastest vajadustest. Eelarve sihipärast täitmist jälgitakse süstemaatiliselt. Eelarve koostatakse kalendriaasta põhiselt. </w:t>
      </w:r>
    </w:p>
    <w:p w14:paraId="2C123606" w14:textId="77777777" w:rsidR="00941DD0" w:rsidRPr="00941DD0" w:rsidRDefault="00941DD0" w:rsidP="00AD6383">
      <w:pPr>
        <w:spacing w:line="360" w:lineRule="auto"/>
        <w:jc w:val="both"/>
        <w:rPr>
          <w:sz w:val="24"/>
          <w:szCs w:val="24"/>
        </w:rPr>
      </w:pPr>
      <w:r w:rsidRPr="00941DD0">
        <w:rPr>
          <w:sz w:val="24"/>
          <w:szCs w:val="24"/>
        </w:rPr>
        <w:t xml:space="preserve">Juhtkonda toetavad juhi abi ehk sekretäri ja kultuuri- ja arendustegevuse koordinaatori ametikohad. </w:t>
      </w:r>
    </w:p>
    <w:p w14:paraId="3A850B06" w14:textId="77777777" w:rsidR="00A84133" w:rsidRDefault="00A84133" w:rsidP="00AD6383">
      <w:pPr>
        <w:spacing w:line="360" w:lineRule="auto"/>
        <w:rPr>
          <w:b/>
          <w:sz w:val="24"/>
          <w:szCs w:val="24"/>
        </w:rPr>
      </w:pPr>
    </w:p>
    <w:p w14:paraId="5BD5E0D4" w14:textId="77777777" w:rsidR="00A84133" w:rsidRPr="00012F0B" w:rsidRDefault="00A84133" w:rsidP="00AD6383">
      <w:pPr>
        <w:pStyle w:val="Heading3"/>
        <w:spacing w:before="0" w:after="0" w:line="360" w:lineRule="auto"/>
        <w:rPr>
          <w:rFonts w:ascii="Times New Roman" w:hAnsi="Times New Roman" w:cs="Times New Roman"/>
          <w:i/>
        </w:rPr>
      </w:pPr>
      <w:bookmarkStart w:id="21" w:name="_Toc529380932"/>
      <w:r w:rsidRPr="00012F0B">
        <w:rPr>
          <w:rFonts w:ascii="Times New Roman" w:hAnsi="Times New Roman" w:cs="Times New Roman"/>
          <w:i/>
        </w:rPr>
        <w:t>Tugevused</w:t>
      </w:r>
      <w:bookmarkEnd w:id="21"/>
    </w:p>
    <w:p w14:paraId="6F94637E" w14:textId="56EBFE93" w:rsidR="00A84133" w:rsidRDefault="00A84133" w:rsidP="00AD6383">
      <w:pPr>
        <w:pStyle w:val="ListParagraph"/>
        <w:numPr>
          <w:ilvl w:val="0"/>
          <w:numId w:val="37"/>
        </w:numPr>
        <w:suppressAutoHyphens w:val="0"/>
        <w:spacing w:line="360" w:lineRule="auto"/>
        <w:contextualSpacing/>
      </w:pPr>
      <w:r>
        <w:t>Kollektiivi ühine nägemus ja väärtused.</w:t>
      </w:r>
    </w:p>
    <w:p w14:paraId="2AB9CBCA" w14:textId="77777777" w:rsidR="00A84133" w:rsidRDefault="00A84133" w:rsidP="00AD6383">
      <w:pPr>
        <w:pStyle w:val="ListParagraph"/>
        <w:numPr>
          <w:ilvl w:val="0"/>
          <w:numId w:val="37"/>
        </w:numPr>
        <w:suppressAutoHyphens w:val="0"/>
        <w:spacing w:line="360" w:lineRule="auto"/>
        <w:contextualSpacing/>
      </w:pPr>
      <w:r>
        <w:t>Pühendunud ja motiveeritud juhtkond.</w:t>
      </w:r>
    </w:p>
    <w:p w14:paraId="34CBD754" w14:textId="0DE5808C" w:rsidR="00A84133" w:rsidRDefault="00A84133" w:rsidP="00AD6383">
      <w:pPr>
        <w:pStyle w:val="ListParagraph"/>
        <w:numPr>
          <w:ilvl w:val="0"/>
          <w:numId w:val="37"/>
        </w:numPr>
        <w:suppressAutoHyphens w:val="0"/>
        <w:spacing w:line="360" w:lineRule="auto"/>
        <w:contextualSpacing/>
      </w:pPr>
      <w:r>
        <w:t xml:space="preserve">Juhtkonna toetus ja usaldus õpetajate suhtes. </w:t>
      </w:r>
    </w:p>
    <w:p w14:paraId="152F0EB1" w14:textId="77777777" w:rsidR="00A84133" w:rsidRDefault="00A84133" w:rsidP="00AD6383">
      <w:pPr>
        <w:pStyle w:val="ListParagraph"/>
        <w:numPr>
          <w:ilvl w:val="0"/>
          <w:numId w:val="37"/>
        </w:numPr>
        <w:suppressAutoHyphens w:val="0"/>
        <w:spacing w:line="360" w:lineRule="auto"/>
        <w:contextualSpacing/>
      </w:pPr>
      <w:r>
        <w:t>Põhjalikkus planeermis- ja analüüsiprotsessides.</w:t>
      </w:r>
    </w:p>
    <w:p w14:paraId="1B00444A" w14:textId="77777777" w:rsidR="00A84133" w:rsidRDefault="00A84133" w:rsidP="00AD6383">
      <w:pPr>
        <w:pStyle w:val="ListParagraph"/>
        <w:numPr>
          <w:ilvl w:val="0"/>
          <w:numId w:val="37"/>
        </w:numPr>
        <w:suppressAutoHyphens w:val="0"/>
        <w:spacing w:line="360" w:lineRule="auto"/>
        <w:contextualSpacing/>
      </w:pPr>
      <w:r>
        <w:t>Kõigi kaasatus juhtimisprotsessi ja arendustegevustesse.</w:t>
      </w:r>
    </w:p>
    <w:p w14:paraId="74488061" w14:textId="77777777" w:rsidR="00A84133" w:rsidRDefault="00A84133" w:rsidP="00AD6383">
      <w:pPr>
        <w:pStyle w:val="ListParagraph"/>
        <w:numPr>
          <w:ilvl w:val="0"/>
          <w:numId w:val="37"/>
        </w:numPr>
        <w:suppressAutoHyphens w:val="0"/>
        <w:spacing w:line="360" w:lineRule="auto"/>
        <w:contextualSpacing/>
      </w:pPr>
      <w:r>
        <w:t>Inimsuhted on võrdsed (juhtkond, õpetaja, abiõpetaja jne).</w:t>
      </w:r>
    </w:p>
    <w:p w14:paraId="5C1ADA3B" w14:textId="77777777" w:rsidR="00A84133" w:rsidRDefault="00A84133" w:rsidP="00AD6383">
      <w:pPr>
        <w:pStyle w:val="ListParagraph"/>
        <w:numPr>
          <w:ilvl w:val="0"/>
          <w:numId w:val="37"/>
        </w:numPr>
        <w:suppressAutoHyphens w:val="0"/>
        <w:spacing w:line="360" w:lineRule="auto"/>
        <w:contextualSpacing/>
      </w:pPr>
      <w:r>
        <w:t>Toimivad arendustoimkonnad.</w:t>
      </w:r>
    </w:p>
    <w:p w14:paraId="0D32E8BF" w14:textId="77777777" w:rsidR="00A84133" w:rsidRDefault="00A84133" w:rsidP="00AD6383">
      <w:pPr>
        <w:pStyle w:val="ListParagraph"/>
        <w:numPr>
          <w:ilvl w:val="0"/>
          <w:numId w:val="37"/>
        </w:numPr>
        <w:suppressAutoHyphens w:val="0"/>
        <w:spacing w:line="360" w:lineRule="auto"/>
        <w:contextualSpacing/>
      </w:pPr>
      <w:r>
        <w:t>Tavade ja traditsioonide hoidmine.</w:t>
      </w:r>
    </w:p>
    <w:p w14:paraId="75179CA8" w14:textId="77777777" w:rsidR="00A84133" w:rsidRDefault="00A84133" w:rsidP="00AD6383">
      <w:pPr>
        <w:pStyle w:val="ListParagraph"/>
        <w:numPr>
          <w:ilvl w:val="0"/>
          <w:numId w:val="37"/>
        </w:numPr>
        <w:suppressAutoHyphens w:val="0"/>
        <w:spacing w:line="360" w:lineRule="auto"/>
        <w:contextualSpacing/>
      </w:pPr>
      <w:r>
        <w:t>Töötajate motiveerimine.</w:t>
      </w:r>
    </w:p>
    <w:p w14:paraId="25E1DEDB" w14:textId="77777777" w:rsidR="00A84133" w:rsidRPr="00A84133" w:rsidRDefault="00A84133" w:rsidP="00AD6383">
      <w:pPr>
        <w:pStyle w:val="ListParagraph"/>
        <w:numPr>
          <w:ilvl w:val="0"/>
          <w:numId w:val="37"/>
        </w:numPr>
        <w:suppressAutoHyphens w:val="0"/>
        <w:spacing w:line="360" w:lineRule="auto"/>
        <w:contextualSpacing/>
        <w:rPr>
          <w:color w:val="000000" w:themeColor="text1"/>
        </w:rPr>
      </w:pPr>
      <w:r w:rsidRPr="00A84133">
        <w:rPr>
          <w:color w:val="000000" w:themeColor="text1"/>
        </w:rPr>
        <w:t>Suhted pidajaga on väga head ja vastatstikku toetavad.</w:t>
      </w:r>
    </w:p>
    <w:p w14:paraId="3EEF7D85" w14:textId="77777777" w:rsidR="00A84133" w:rsidRDefault="00A84133" w:rsidP="00AD6383">
      <w:pPr>
        <w:spacing w:line="360" w:lineRule="auto"/>
        <w:rPr>
          <w:b/>
          <w:sz w:val="24"/>
          <w:szCs w:val="24"/>
        </w:rPr>
      </w:pPr>
    </w:p>
    <w:p w14:paraId="4C0DFDD3" w14:textId="72B37CA2" w:rsidR="00A84133" w:rsidRPr="00012F0B" w:rsidRDefault="00A84133" w:rsidP="00AD6383">
      <w:pPr>
        <w:pStyle w:val="Heading3"/>
        <w:spacing w:before="0" w:after="0" w:line="360" w:lineRule="auto"/>
        <w:rPr>
          <w:rFonts w:ascii="Times New Roman" w:hAnsi="Times New Roman" w:cs="Times New Roman"/>
          <w:i/>
          <w:sz w:val="24"/>
          <w:szCs w:val="24"/>
        </w:rPr>
      </w:pPr>
      <w:bookmarkStart w:id="22" w:name="_Toc529380933"/>
      <w:r w:rsidRPr="00012F0B">
        <w:rPr>
          <w:rFonts w:ascii="Times New Roman" w:hAnsi="Times New Roman" w:cs="Times New Roman"/>
          <w:i/>
          <w:sz w:val="24"/>
          <w:szCs w:val="24"/>
        </w:rPr>
        <w:t>Nõrkused ja riskid</w:t>
      </w:r>
      <w:bookmarkEnd w:id="22"/>
    </w:p>
    <w:p w14:paraId="6AC1548D" w14:textId="69286749" w:rsidR="00A84133" w:rsidRPr="00D23D31" w:rsidRDefault="00D23D31" w:rsidP="00AD6383">
      <w:pPr>
        <w:pStyle w:val="ListParagraph"/>
        <w:numPr>
          <w:ilvl w:val="0"/>
          <w:numId w:val="39"/>
        </w:numPr>
        <w:spacing w:line="360" w:lineRule="auto"/>
      </w:pPr>
      <w:r w:rsidRPr="00D23D31">
        <w:t xml:space="preserve">Pidev töökorralduse muutumine seoses kooli iga-aastase laienemisega. </w:t>
      </w:r>
    </w:p>
    <w:p w14:paraId="4E0F580D" w14:textId="3871685D" w:rsidR="00D23D31" w:rsidRPr="00D23D31" w:rsidRDefault="00D23D31" w:rsidP="00AD6383">
      <w:pPr>
        <w:pStyle w:val="ListParagraph"/>
        <w:numPr>
          <w:ilvl w:val="0"/>
          <w:numId w:val="39"/>
        </w:numPr>
        <w:spacing w:line="360" w:lineRule="auto"/>
      </w:pPr>
      <w:r w:rsidRPr="00D23D31">
        <w:t>Kooli kasvades võib kooli kogukonna ühtsustunne väheneda.</w:t>
      </w:r>
    </w:p>
    <w:p w14:paraId="7A3BBBAB" w14:textId="77777777" w:rsidR="00D23D31" w:rsidRDefault="00D23D31" w:rsidP="00AD6383">
      <w:pPr>
        <w:spacing w:line="360" w:lineRule="auto"/>
        <w:rPr>
          <w:b/>
          <w:sz w:val="24"/>
          <w:szCs w:val="24"/>
        </w:rPr>
      </w:pPr>
    </w:p>
    <w:p w14:paraId="588D302F" w14:textId="54CB7B11" w:rsidR="00941DD0" w:rsidRPr="00012F0B" w:rsidRDefault="00A84133" w:rsidP="00AD6383">
      <w:pPr>
        <w:pStyle w:val="Heading3"/>
        <w:spacing w:before="0" w:after="0" w:line="360" w:lineRule="auto"/>
        <w:rPr>
          <w:rFonts w:ascii="Times New Roman" w:hAnsi="Times New Roman" w:cs="Times New Roman"/>
          <w:i/>
          <w:sz w:val="24"/>
          <w:szCs w:val="24"/>
        </w:rPr>
      </w:pPr>
      <w:bookmarkStart w:id="23" w:name="_Toc529380934"/>
      <w:r w:rsidRPr="00012F0B">
        <w:rPr>
          <w:rFonts w:ascii="Times New Roman" w:hAnsi="Times New Roman" w:cs="Times New Roman"/>
          <w:i/>
          <w:sz w:val="24"/>
          <w:szCs w:val="24"/>
        </w:rPr>
        <w:t>Arengusuunad 2019-2022</w:t>
      </w:r>
      <w:bookmarkEnd w:id="23"/>
    </w:p>
    <w:p w14:paraId="103399BC" w14:textId="00F2EAF4" w:rsidR="00223F6C" w:rsidRPr="00A84133" w:rsidRDefault="00223F6C" w:rsidP="00AD6383">
      <w:pPr>
        <w:pStyle w:val="ListParagraph"/>
        <w:numPr>
          <w:ilvl w:val="0"/>
          <w:numId w:val="38"/>
        </w:numPr>
        <w:spacing w:line="360" w:lineRule="auto"/>
        <w:jc w:val="both"/>
        <w:rPr>
          <w:color w:val="000000" w:themeColor="text1"/>
        </w:rPr>
      </w:pPr>
      <w:r w:rsidRPr="00A84133">
        <w:rPr>
          <w:color w:val="000000" w:themeColor="text1"/>
        </w:rPr>
        <w:t xml:space="preserve">On loodud struktuurüksuste süsteem, mis vastab organisatsiooni vajadustele. </w:t>
      </w:r>
    </w:p>
    <w:p w14:paraId="40C608EA" w14:textId="2A5EC18A" w:rsidR="008E6123" w:rsidRPr="00A84133" w:rsidRDefault="008E6123" w:rsidP="00AD6383">
      <w:pPr>
        <w:pStyle w:val="ListParagraph"/>
        <w:numPr>
          <w:ilvl w:val="0"/>
          <w:numId w:val="38"/>
        </w:numPr>
        <w:spacing w:line="360" w:lineRule="auto"/>
        <w:jc w:val="both"/>
        <w:rPr>
          <w:color w:val="000000" w:themeColor="text1"/>
        </w:rPr>
      </w:pPr>
      <w:r w:rsidRPr="00A84133">
        <w:rPr>
          <w:color w:val="000000" w:themeColor="text1"/>
        </w:rPr>
        <w:t xml:space="preserve">Juhtkond toetab ühtse kooli kogukonna kujunemist. </w:t>
      </w:r>
    </w:p>
    <w:p w14:paraId="544C9BB9" w14:textId="70848356" w:rsidR="008E6123" w:rsidRPr="00A84133" w:rsidRDefault="004A73AA" w:rsidP="00AD6383">
      <w:pPr>
        <w:pStyle w:val="ListParagraph"/>
        <w:numPr>
          <w:ilvl w:val="0"/>
          <w:numId w:val="38"/>
        </w:numPr>
        <w:spacing w:line="360" w:lineRule="auto"/>
        <w:jc w:val="both"/>
        <w:rPr>
          <w:color w:val="000000" w:themeColor="text1"/>
        </w:rPr>
      </w:pPr>
      <w:r w:rsidRPr="00A84133">
        <w:rPr>
          <w:color w:val="000000" w:themeColor="text1"/>
        </w:rPr>
        <w:t>O</w:t>
      </w:r>
      <w:r w:rsidR="008E6123" w:rsidRPr="00A84133">
        <w:rPr>
          <w:color w:val="000000" w:themeColor="text1"/>
        </w:rPr>
        <w:t>n välja töötatud III kooliosa tugidokumentatsioon.</w:t>
      </w:r>
    </w:p>
    <w:p w14:paraId="3E68C4A4" w14:textId="77777777" w:rsidR="008E6123" w:rsidRPr="00F90C7F" w:rsidRDefault="008E6123" w:rsidP="00AD6383">
      <w:pPr>
        <w:spacing w:line="360" w:lineRule="auto"/>
        <w:jc w:val="both"/>
        <w:rPr>
          <w:b/>
          <w:color w:val="000000" w:themeColor="text1"/>
          <w:sz w:val="24"/>
          <w:szCs w:val="24"/>
        </w:rPr>
      </w:pPr>
    </w:p>
    <w:p w14:paraId="5348BBCC" w14:textId="2859606C" w:rsidR="00437EA2" w:rsidRDefault="00437EA2" w:rsidP="00AD6383">
      <w:pPr>
        <w:spacing w:line="360" w:lineRule="auto"/>
        <w:rPr>
          <w:b/>
          <w:sz w:val="28"/>
          <w:szCs w:val="28"/>
        </w:rPr>
      </w:pPr>
    </w:p>
    <w:p w14:paraId="07D4C483" w14:textId="022C376F" w:rsidR="00437EA2" w:rsidRPr="00012F0B" w:rsidRDefault="00437EA2" w:rsidP="00AD6383">
      <w:pPr>
        <w:pStyle w:val="Heading2"/>
        <w:numPr>
          <w:ilvl w:val="0"/>
          <w:numId w:val="0"/>
        </w:numPr>
        <w:spacing w:line="360" w:lineRule="auto"/>
        <w:rPr>
          <w:sz w:val="28"/>
          <w:szCs w:val="28"/>
        </w:rPr>
      </w:pPr>
      <w:bookmarkStart w:id="24" w:name="_Toc529380935"/>
      <w:r w:rsidRPr="00012F0B">
        <w:rPr>
          <w:sz w:val="28"/>
          <w:szCs w:val="28"/>
        </w:rPr>
        <w:t>Õppe- ja kasvatustöö</w:t>
      </w:r>
      <w:bookmarkEnd w:id="24"/>
    </w:p>
    <w:p w14:paraId="3DCAE887" w14:textId="0367D837" w:rsidR="00223F6C" w:rsidRPr="00012F0B" w:rsidRDefault="00223F6C" w:rsidP="00AD6383">
      <w:pPr>
        <w:pStyle w:val="Heading3"/>
        <w:spacing w:before="0" w:after="0" w:line="360" w:lineRule="auto"/>
        <w:rPr>
          <w:rFonts w:ascii="Times New Roman" w:hAnsi="Times New Roman" w:cs="Times New Roman"/>
          <w:i/>
          <w:sz w:val="24"/>
          <w:szCs w:val="24"/>
          <w:lang w:val="fi-FI"/>
        </w:rPr>
      </w:pPr>
      <w:bookmarkStart w:id="25" w:name="_Toc529380936"/>
      <w:r w:rsidRPr="00012F0B">
        <w:rPr>
          <w:rFonts w:ascii="Times New Roman" w:hAnsi="Times New Roman" w:cs="Times New Roman"/>
          <w:i/>
          <w:sz w:val="24"/>
          <w:szCs w:val="24"/>
          <w:lang w:val="fi-FI"/>
        </w:rPr>
        <w:t>Hetkeseis</w:t>
      </w:r>
      <w:bookmarkEnd w:id="25"/>
    </w:p>
    <w:p w14:paraId="3A1786E5" w14:textId="6DC2CA67" w:rsidR="00223F6C" w:rsidRPr="00E86B93" w:rsidRDefault="00223F6C" w:rsidP="00AD6383">
      <w:pPr>
        <w:widowControl w:val="0"/>
        <w:autoSpaceDE w:val="0"/>
        <w:autoSpaceDN w:val="0"/>
        <w:adjustRightInd w:val="0"/>
        <w:spacing w:line="360" w:lineRule="auto"/>
        <w:jc w:val="both"/>
        <w:rPr>
          <w:color w:val="000000" w:themeColor="text1"/>
          <w:sz w:val="24"/>
          <w:szCs w:val="24"/>
          <w:lang w:val="en-US"/>
        </w:rPr>
      </w:pPr>
      <w:r w:rsidRPr="00E86B93">
        <w:rPr>
          <w:color w:val="000000" w:themeColor="text1"/>
          <w:sz w:val="24"/>
          <w:szCs w:val="24"/>
          <w:lang w:val="en-US"/>
        </w:rPr>
        <w:t>Kooli igapäevane elu ja töökorraldus baseerub kristlikul maailmavaatel ja väärtustel</w:t>
      </w:r>
      <w:r w:rsidRPr="00E86B93">
        <w:rPr>
          <w:bCs/>
          <w:color w:val="000000" w:themeColor="text1"/>
          <w:sz w:val="24"/>
          <w:szCs w:val="24"/>
          <w:lang w:val="en-US"/>
        </w:rPr>
        <w:t>.</w:t>
      </w:r>
      <w:r w:rsidRPr="00E86B93">
        <w:rPr>
          <w:color w:val="000000" w:themeColor="text1"/>
          <w:sz w:val="24"/>
          <w:szCs w:val="24"/>
          <w:lang w:val="en-US"/>
        </w:rPr>
        <w:t xml:space="preserve"> Armastava, turvalise </w:t>
      </w:r>
      <w:proofErr w:type="gramStart"/>
      <w:r w:rsidRPr="00E86B93">
        <w:rPr>
          <w:color w:val="000000" w:themeColor="text1"/>
          <w:sz w:val="24"/>
          <w:szCs w:val="24"/>
          <w:lang w:val="en-US"/>
        </w:rPr>
        <w:t>ja  perekondliku</w:t>
      </w:r>
      <w:proofErr w:type="gramEnd"/>
      <w:r w:rsidRPr="00E86B93">
        <w:rPr>
          <w:color w:val="000000" w:themeColor="text1"/>
          <w:sz w:val="24"/>
          <w:szCs w:val="24"/>
          <w:lang w:val="en-US"/>
        </w:rPr>
        <w:t xml:space="preserve"> sisekliima loomine, kristlike põhiväärtuste teadvustamine ja nendest lähtumine, kristlike põhitõdede ja kultuuri eakohane tutvustamine ja kogemine on kooli igapäevatöö aluseks</w:t>
      </w:r>
      <w:r w:rsidR="00D835C9" w:rsidRPr="00E86B93">
        <w:rPr>
          <w:color w:val="000000" w:themeColor="text1"/>
          <w:sz w:val="24"/>
          <w:szCs w:val="24"/>
          <w:lang w:val="en-US"/>
        </w:rPr>
        <w:t xml:space="preserve">. Päeva alustatakse hommikupalvega, söögikordi söögipalvega, tähistatakse kirikuaasta pühi. Kord nädalas toimuvad rühmades ja klassides väärtuskasvatuse tunnid. </w:t>
      </w:r>
      <w:r w:rsidR="00D835C9" w:rsidRPr="00E86B93">
        <w:rPr>
          <w:color w:val="000000" w:themeColor="text1"/>
          <w:sz w:val="24"/>
          <w:szCs w:val="24"/>
        </w:rPr>
        <w:t>H</w:t>
      </w:r>
      <w:r w:rsidRPr="00E86B93">
        <w:rPr>
          <w:color w:val="000000" w:themeColor="text1"/>
          <w:sz w:val="24"/>
          <w:szCs w:val="24"/>
        </w:rPr>
        <w:t xml:space="preserve">eaks tavaks </w:t>
      </w:r>
      <w:r w:rsidR="00352E12" w:rsidRPr="00E86B93">
        <w:rPr>
          <w:color w:val="000000" w:themeColor="text1"/>
          <w:sz w:val="24"/>
          <w:szCs w:val="24"/>
        </w:rPr>
        <w:t xml:space="preserve">on </w:t>
      </w:r>
      <w:r w:rsidRPr="00E86B93">
        <w:rPr>
          <w:color w:val="000000" w:themeColor="text1"/>
          <w:sz w:val="24"/>
          <w:szCs w:val="24"/>
        </w:rPr>
        <w:t xml:space="preserve">saanud </w:t>
      </w:r>
      <w:r w:rsidR="00D835C9" w:rsidRPr="00E86B93">
        <w:rPr>
          <w:color w:val="000000" w:themeColor="text1"/>
          <w:sz w:val="24"/>
          <w:szCs w:val="24"/>
        </w:rPr>
        <w:t xml:space="preserve">ka </w:t>
      </w:r>
      <w:r w:rsidRPr="00E86B93">
        <w:rPr>
          <w:color w:val="000000" w:themeColor="text1"/>
          <w:sz w:val="24"/>
          <w:szCs w:val="24"/>
        </w:rPr>
        <w:t>kogu koolipere ühised palvused</w:t>
      </w:r>
      <w:r w:rsidR="00D835C9" w:rsidRPr="00E86B93">
        <w:rPr>
          <w:color w:val="000000" w:themeColor="text1"/>
          <w:sz w:val="24"/>
          <w:szCs w:val="24"/>
        </w:rPr>
        <w:t xml:space="preserve"> ja</w:t>
      </w:r>
      <w:r w:rsidRPr="00E86B93">
        <w:rPr>
          <w:color w:val="000000" w:themeColor="text1"/>
          <w:sz w:val="24"/>
          <w:szCs w:val="24"/>
        </w:rPr>
        <w:t xml:space="preserve"> jumalateenistused Kaarli kirikus</w:t>
      </w:r>
      <w:r w:rsidR="00D835C9" w:rsidRPr="00E86B93">
        <w:rPr>
          <w:color w:val="000000" w:themeColor="text1"/>
          <w:sz w:val="24"/>
          <w:szCs w:val="24"/>
        </w:rPr>
        <w:t>.</w:t>
      </w:r>
      <w:r w:rsidRPr="00E86B93">
        <w:rPr>
          <w:color w:val="000000" w:themeColor="text1"/>
          <w:sz w:val="24"/>
          <w:szCs w:val="24"/>
        </w:rPr>
        <w:t xml:space="preserve"> </w:t>
      </w:r>
    </w:p>
    <w:p w14:paraId="08DB59DB" w14:textId="7A2D9B1F" w:rsidR="00352E12" w:rsidRPr="00E86B93" w:rsidRDefault="00D835C9" w:rsidP="00AD6383">
      <w:pPr>
        <w:spacing w:line="360" w:lineRule="auto"/>
        <w:jc w:val="both"/>
        <w:rPr>
          <w:color w:val="000000" w:themeColor="text1"/>
          <w:sz w:val="24"/>
          <w:szCs w:val="24"/>
        </w:rPr>
      </w:pPr>
      <w:r w:rsidRPr="00E86B93">
        <w:rPr>
          <w:color w:val="000000" w:themeColor="text1"/>
          <w:sz w:val="24"/>
          <w:szCs w:val="24"/>
          <w:lang w:val="fi-FI"/>
        </w:rPr>
        <w:t xml:space="preserve">Õppetöö planeerimine lähtub õppekavas ja ainekavades püstitatud eesmärkidest, aasta teemast ja prioriteetidest ning perioodi või nädalateemadest. </w:t>
      </w:r>
      <w:r w:rsidR="00352E12" w:rsidRPr="00E86B93">
        <w:rPr>
          <w:color w:val="000000" w:themeColor="text1"/>
          <w:sz w:val="24"/>
          <w:szCs w:val="24"/>
        </w:rPr>
        <w:t xml:space="preserve">Vastavalt nädalateemadele/perioodi teemadele ja projektinädalatele toimuvad lasteaias ja koolis üritused ning õppekäigud.  Rahuoluküsitlused (kevad 2018) näitavad, et need on lastele huvitavad ja silmaringi laiendavad ning toetavad üht meie kooli eripära – õppimist kõigi meeltega. Traditsiooniks on saanud kogu kooliperet (lasteaeda ja kooli) ühendavad pereüritused. </w:t>
      </w:r>
      <w:r w:rsidR="00FA7B26" w:rsidRPr="00E86B93">
        <w:rPr>
          <w:color w:val="000000" w:themeColor="text1"/>
          <w:sz w:val="24"/>
          <w:szCs w:val="24"/>
        </w:rPr>
        <w:t xml:space="preserve">Toimib kooli ja lasteaia tegus koostöö, mis hõlmab ühisüritusi ja suhtlemist igapäevatasandil. </w:t>
      </w:r>
      <w:r w:rsidR="00FA7B26" w:rsidRPr="00E86B93">
        <w:rPr>
          <w:color w:val="000000" w:themeColor="text1"/>
          <w:sz w:val="24"/>
          <w:szCs w:val="24"/>
          <w:lang w:val="fi-FI"/>
        </w:rPr>
        <w:t>Õpilastel on võimalus osa võtta mitmete huviringide tööst.</w:t>
      </w:r>
    </w:p>
    <w:p w14:paraId="1215DAC8" w14:textId="6212D8AF" w:rsidR="00352E12" w:rsidRPr="00E86B93" w:rsidRDefault="00352E12" w:rsidP="00AD6383">
      <w:pPr>
        <w:spacing w:line="360" w:lineRule="auto"/>
        <w:jc w:val="both"/>
        <w:rPr>
          <w:color w:val="000000" w:themeColor="text1"/>
          <w:sz w:val="24"/>
          <w:szCs w:val="24"/>
          <w:lang w:val="fi-FI"/>
        </w:rPr>
      </w:pPr>
      <w:r w:rsidRPr="00E86B93">
        <w:rPr>
          <w:color w:val="000000" w:themeColor="text1"/>
          <w:sz w:val="24"/>
          <w:szCs w:val="24"/>
          <w:lang w:val="fi-FI"/>
        </w:rPr>
        <w:t xml:space="preserve">Koolis töötab lastega mitu tugispetsialisti: arst, logopeed, eripedagoog ja psühholoog. </w:t>
      </w:r>
    </w:p>
    <w:p w14:paraId="149A495D" w14:textId="74C1DB37" w:rsidR="0052707B" w:rsidRPr="00E86B93" w:rsidRDefault="0052707B" w:rsidP="00AD6383">
      <w:pPr>
        <w:widowControl w:val="0"/>
        <w:autoSpaceDE w:val="0"/>
        <w:autoSpaceDN w:val="0"/>
        <w:adjustRightInd w:val="0"/>
        <w:spacing w:line="360" w:lineRule="auto"/>
        <w:jc w:val="both"/>
        <w:rPr>
          <w:bCs/>
          <w:iCs/>
          <w:color w:val="000000" w:themeColor="text1"/>
          <w:sz w:val="24"/>
          <w:szCs w:val="24"/>
          <w:u w:val="single"/>
          <w:lang w:val="en-US"/>
        </w:rPr>
      </w:pPr>
      <w:r w:rsidRPr="00E86B93">
        <w:rPr>
          <w:bCs/>
          <w:iCs/>
          <w:color w:val="000000" w:themeColor="text1"/>
          <w:sz w:val="24"/>
          <w:szCs w:val="24"/>
          <w:u w:val="single"/>
          <w:lang w:val="en-US"/>
        </w:rPr>
        <w:t>Lasteaed</w:t>
      </w:r>
    </w:p>
    <w:p w14:paraId="0E22C095" w14:textId="44D3F64B" w:rsidR="00223F6C" w:rsidRPr="00E86B93" w:rsidRDefault="00223F6C" w:rsidP="00AD6383">
      <w:pPr>
        <w:spacing w:line="360" w:lineRule="auto"/>
        <w:jc w:val="both"/>
        <w:rPr>
          <w:color w:val="000000" w:themeColor="text1"/>
          <w:sz w:val="24"/>
          <w:szCs w:val="24"/>
          <w:lang w:val="fi-FI"/>
        </w:rPr>
      </w:pPr>
      <w:r w:rsidRPr="00E86B93">
        <w:rPr>
          <w:color w:val="000000" w:themeColor="text1"/>
          <w:sz w:val="24"/>
          <w:szCs w:val="24"/>
        </w:rPr>
        <w:t>Rühma</w:t>
      </w:r>
      <w:r w:rsidR="0052707B" w:rsidRPr="00E86B93">
        <w:rPr>
          <w:color w:val="000000" w:themeColor="text1"/>
          <w:sz w:val="24"/>
          <w:szCs w:val="24"/>
        </w:rPr>
        <w:t>de</w:t>
      </w:r>
      <w:r w:rsidRPr="00E86B93">
        <w:rPr>
          <w:color w:val="000000" w:themeColor="text1"/>
          <w:sz w:val="24"/>
          <w:szCs w:val="24"/>
        </w:rPr>
        <w:t xml:space="preserve"> tegevus lähtub nii üld- kui rühmategevuskavast. </w:t>
      </w:r>
      <w:r w:rsidRPr="00E86B93">
        <w:rPr>
          <w:color w:val="000000" w:themeColor="text1"/>
          <w:sz w:val="24"/>
          <w:szCs w:val="24"/>
          <w:lang w:val="fi-FI"/>
        </w:rPr>
        <w:t>Rühma tegevuskavas on lahti kirjutatud rühma eesmärgid, eripärad, planeeritud suuremad üritused, mis lähtuvad aasta teemast ja prioriteetidest.</w:t>
      </w:r>
      <w:r w:rsidRPr="00E86B93">
        <w:rPr>
          <w:color w:val="000000" w:themeColor="text1"/>
          <w:sz w:val="24"/>
          <w:szCs w:val="24"/>
        </w:rPr>
        <w:t xml:space="preserve"> Tegevuskavas </w:t>
      </w:r>
      <w:r w:rsidRPr="00E86B93">
        <w:rPr>
          <w:color w:val="000000" w:themeColor="text1"/>
          <w:sz w:val="24"/>
          <w:szCs w:val="24"/>
          <w:lang w:val="fi-FI"/>
        </w:rPr>
        <w:t xml:space="preserve">on arvestatud  lapse ja lapsevanemate  ootustega  ning arenguvestluste põhjal seatud lapse individuaalsete  aastaeesmärkidega. </w:t>
      </w:r>
      <w:r w:rsidRPr="00E86B93">
        <w:rPr>
          <w:color w:val="000000" w:themeColor="text1"/>
          <w:sz w:val="24"/>
          <w:szCs w:val="24"/>
        </w:rPr>
        <w:t xml:space="preserve"> Rühmade tegevuskava analüüsitakse kaks korda aastas. Õppe- ja kasvatustegevuse planeerimisel ja läbiviimisel on arvestatud lasteaia eripäradega, aluseks on võetud eelneva aasta tegevuskava analüüs.</w:t>
      </w:r>
      <w:r w:rsidRPr="00E86B93">
        <w:rPr>
          <w:color w:val="000000" w:themeColor="text1"/>
          <w:sz w:val="24"/>
          <w:szCs w:val="24"/>
          <w:lang w:val="fi-FI"/>
        </w:rPr>
        <w:t xml:space="preserve"> </w:t>
      </w:r>
      <w:r w:rsidRPr="00E86B93">
        <w:rPr>
          <w:color w:val="000000" w:themeColor="text1"/>
          <w:sz w:val="24"/>
          <w:szCs w:val="24"/>
        </w:rPr>
        <w:t xml:space="preserve"> Õppetegevuste planeerimine toimub läbi nädalaplaanide ainekavade ja aasta prioriteetide alusel.</w:t>
      </w:r>
      <w:r w:rsidRPr="00E86B93">
        <w:rPr>
          <w:color w:val="000000" w:themeColor="text1"/>
          <w:sz w:val="24"/>
          <w:szCs w:val="24"/>
          <w:lang w:val="fi-FI"/>
        </w:rPr>
        <w:t xml:space="preserve">  </w:t>
      </w:r>
    </w:p>
    <w:p w14:paraId="17EE3709" w14:textId="4C5D5553" w:rsidR="0052707B" w:rsidRPr="00E86B93" w:rsidRDefault="0052707B" w:rsidP="00AD6383">
      <w:pPr>
        <w:spacing w:line="360" w:lineRule="auto"/>
        <w:jc w:val="both"/>
        <w:rPr>
          <w:color w:val="000000" w:themeColor="text1"/>
          <w:sz w:val="24"/>
          <w:szCs w:val="24"/>
        </w:rPr>
      </w:pPr>
      <w:r w:rsidRPr="00E86B93">
        <w:rPr>
          <w:color w:val="000000" w:themeColor="text1"/>
          <w:sz w:val="24"/>
          <w:szCs w:val="24"/>
          <w:lang w:val="fi-FI"/>
        </w:rPr>
        <w:t>Lasteaia õppetegevus lähtub üldõppe printsiibist (lõimitud tegevused, erinevad aktiivõppevormid</w:t>
      </w:r>
      <w:r w:rsidR="00352E12" w:rsidRPr="00E86B93">
        <w:rPr>
          <w:color w:val="000000" w:themeColor="text1"/>
          <w:sz w:val="24"/>
          <w:szCs w:val="24"/>
          <w:lang w:val="fi-FI"/>
        </w:rPr>
        <w:t xml:space="preserve">, </w:t>
      </w:r>
      <w:r w:rsidRPr="00E86B93">
        <w:rPr>
          <w:color w:val="000000" w:themeColor="text1"/>
          <w:sz w:val="24"/>
          <w:szCs w:val="24"/>
          <w:lang w:val="fi-FI"/>
        </w:rPr>
        <w:t xml:space="preserve">õppekäigud, teemapeod, kohtumised huvitavate inimeste ja kohtadega). </w:t>
      </w:r>
      <w:r w:rsidRPr="00E86B93">
        <w:rPr>
          <w:color w:val="000000" w:themeColor="text1"/>
          <w:sz w:val="24"/>
          <w:szCs w:val="24"/>
        </w:rPr>
        <w:t>Õppetegevused on mitmekesised, tegevusi</w:t>
      </w:r>
      <w:r w:rsidRPr="00E86B93">
        <w:rPr>
          <w:color w:val="000000" w:themeColor="text1"/>
          <w:sz w:val="24"/>
          <w:szCs w:val="24"/>
          <w:lang w:val="fi-FI"/>
        </w:rPr>
        <w:t xml:space="preserve"> toetavad väga erinevad õppevahendid</w:t>
      </w:r>
      <w:r w:rsidRPr="00E86B93">
        <w:rPr>
          <w:color w:val="000000" w:themeColor="text1"/>
          <w:sz w:val="24"/>
          <w:szCs w:val="24"/>
        </w:rPr>
        <w:t xml:space="preserve">  - raamatud, näitvahendid, erinevad töölehed, arendavad mängud. Lapsi suunatakse </w:t>
      </w:r>
      <w:r w:rsidRPr="00E86B93">
        <w:rPr>
          <w:color w:val="000000" w:themeColor="text1"/>
          <w:sz w:val="24"/>
          <w:szCs w:val="24"/>
          <w:lang w:val="fi-FI"/>
        </w:rPr>
        <w:t xml:space="preserve">ise olema õppeprotsessis aktiivne – ise uurides, avastades, katsetades ja järeldusi tehes omandab laps teadmisi kiiremini ja mängulisemalt. Kõigi meeltega õppimist toetavad ka lisaväärtustega tegevused (väärtuskasvatus, </w:t>
      </w:r>
      <w:proofErr w:type="gramStart"/>
      <w:r w:rsidRPr="00E86B93">
        <w:rPr>
          <w:color w:val="000000" w:themeColor="text1"/>
          <w:sz w:val="24"/>
          <w:szCs w:val="24"/>
          <w:lang w:val="fi-FI"/>
        </w:rPr>
        <w:t>kokandus,  projektiõpe</w:t>
      </w:r>
      <w:proofErr w:type="gramEnd"/>
      <w:r w:rsidRPr="00E86B93">
        <w:rPr>
          <w:color w:val="000000" w:themeColor="text1"/>
          <w:sz w:val="24"/>
          <w:szCs w:val="24"/>
          <w:lang w:val="fi-FI"/>
        </w:rPr>
        <w:t xml:space="preserve"> ja puutöötunnid). </w:t>
      </w:r>
      <w:r w:rsidRPr="00E86B93">
        <w:rPr>
          <w:color w:val="000000" w:themeColor="text1"/>
          <w:sz w:val="24"/>
          <w:szCs w:val="24"/>
        </w:rPr>
        <w:t>Aktiivõppe elemente kasutatakse igapäevases tegevuses: rühmatöö, paaristöö, digivõimalusete kasutamine, ajurünnak, uurimusõpe jne. Kõik rühmad teevad õuesõppepäevi. N</w:t>
      </w:r>
      <w:r w:rsidRPr="00E86B93">
        <w:rPr>
          <w:color w:val="000000" w:themeColor="text1"/>
          <w:sz w:val="24"/>
          <w:szCs w:val="24"/>
          <w:lang w:val="fi-FI"/>
        </w:rPr>
        <w:t xml:space="preserve">ädala jooksul on kavas teemast lähtuv üritus või õppekäik. Kord kuus on kõiki lasteaia rühmi hõlmav ühisüritus ning ühes kuus on ka majasisesiseid üritusi (nii rühmadevahelisi kui ainult rühmakeskseid). </w:t>
      </w:r>
      <w:r w:rsidRPr="00E86B93">
        <w:rPr>
          <w:color w:val="000000" w:themeColor="text1"/>
          <w:sz w:val="24"/>
          <w:szCs w:val="24"/>
        </w:rPr>
        <w:t xml:space="preserve">Igal aastal on lasteaial ka erinevad prioriteedid, millele igapäevatöös rohkem tähelepanu pööratakse. </w:t>
      </w:r>
      <w:r w:rsidRPr="00E86B93">
        <w:rPr>
          <w:bCs/>
          <w:color w:val="000000" w:themeColor="text1"/>
          <w:sz w:val="24"/>
          <w:szCs w:val="24"/>
        </w:rPr>
        <w:lastRenderedPageBreak/>
        <w:t xml:space="preserve">Nädalaplaanide koostamisel pööratakse neile prioriteetidile rohkem tähelepanu. </w:t>
      </w:r>
      <w:r w:rsidRPr="00E86B93">
        <w:rPr>
          <w:color w:val="000000" w:themeColor="text1"/>
          <w:sz w:val="24"/>
          <w:szCs w:val="24"/>
        </w:rPr>
        <w:t xml:space="preserve">Prioriteetide raames toimuvad kolm korda aastas projektinädalad. </w:t>
      </w:r>
    </w:p>
    <w:p w14:paraId="129C7982" w14:textId="2DEBB66D" w:rsidR="0052707B" w:rsidRPr="00E86B93" w:rsidRDefault="00CF0B69" w:rsidP="00AD6383">
      <w:pPr>
        <w:spacing w:line="360" w:lineRule="auto"/>
        <w:jc w:val="both"/>
        <w:rPr>
          <w:color w:val="000000" w:themeColor="text1"/>
          <w:sz w:val="24"/>
          <w:szCs w:val="24"/>
          <w:lang w:val="fi-FI"/>
        </w:rPr>
      </w:pPr>
      <w:r w:rsidRPr="00E86B93">
        <w:rPr>
          <w:color w:val="000000" w:themeColor="text1"/>
          <w:sz w:val="24"/>
          <w:szCs w:val="24"/>
          <w:lang w:val="fi-FI"/>
        </w:rPr>
        <w:t xml:space="preserve">Lapse arengu jälgimine on pidev ja igapäevane protsess, mille tulemusena valmib kevadeks lapse arengu kirjeldus ja kooliuusikutel koolivalmiduse kaart. Kaks korda aastas toimuvad lapse arenguvestlused lapsevanematega. Sügisel viiakse läbi lapse ja lapsevanemate ootuste küsitlus ning kevadel rahulolu uuringud. Rühmade kaupa tehakse laste arengust kokkuvõte rühmade tegevuskava poolaasta analüüsis ja rühma õppe-kasvatustegevuse poolaasta aruandes. Samuti analüüsitakse lapse individuaalseid eesmärke. </w:t>
      </w:r>
    </w:p>
    <w:p w14:paraId="1C2D0256" w14:textId="77777777" w:rsidR="00223F6C" w:rsidRPr="00E86B93" w:rsidRDefault="00223F6C" w:rsidP="00AD6383">
      <w:pPr>
        <w:pStyle w:val="Standard"/>
        <w:spacing w:line="360" w:lineRule="auto"/>
        <w:jc w:val="both"/>
        <w:rPr>
          <w:rFonts w:cs="Times New Roman"/>
          <w:color w:val="000000" w:themeColor="text1"/>
          <w:u w:val="single"/>
        </w:rPr>
      </w:pPr>
      <w:r w:rsidRPr="00E86B93">
        <w:rPr>
          <w:rFonts w:cs="Times New Roman"/>
          <w:color w:val="000000" w:themeColor="text1"/>
          <w:u w:val="single"/>
        </w:rPr>
        <w:t>Kool</w:t>
      </w:r>
    </w:p>
    <w:p w14:paraId="162E2A59" w14:textId="339F21ED" w:rsidR="00CF0B69" w:rsidRPr="00E86B93" w:rsidRDefault="00223F6C" w:rsidP="00AD6383">
      <w:pPr>
        <w:pStyle w:val="Standard"/>
        <w:spacing w:line="360" w:lineRule="auto"/>
        <w:jc w:val="both"/>
        <w:rPr>
          <w:rFonts w:cs="Times New Roman"/>
          <w:color w:val="000000" w:themeColor="text1"/>
          <w:lang w:val="fi-FI"/>
        </w:rPr>
      </w:pPr>
      <w:r w:rsidRPr="00E86B93">
        <w:rPr>
          <w:rFonts w:cs="Times New Roman"/>
          <w:color w:val="000000" w:themeColor="text1"/>
        </w:rPr>
        <w:t>Õppetöö aluseks on üldõpetuslik lähenemisviis</w:t>
      </w:r>
      <w:r w:rsidR="00FA7B26" w:rsidRPr="00E86B93">
        <w:rPr>
          <w:rFonts w:cs="Times New Roman"/>
          <w:color w:val="000000" w:themeColor="text1"/>
        </w:rPr>
        <w:t xml:space="preserve">. </w:t>
      </w:r>
      <w:r w:rsidRPr="00E86B93">
        <w:rPr>
          <w:rFonts w:cs="Times New Roman"/>
          <w:color w:val="000000" w:themeColor="text1"/>
        </w:rPr>
        <w:t>Õppetöö võib toimuda üksiktunnina kui ka  paaristunni või isegi kolmiktunnina. Viimsed annavad võimaluse teemasse pikemaks ja rahulikumaks süvenemiseks. Tundides kasutatakse erinevaid aktiivõppemeetode.</w:t>
      </w:r>
      <w:r w:rsidR="0052707B" w:rsidRPr="00E86B93">
        <w:rPr>
          <w:rFonts w:cs="Times New Roman"/>
          <w:color w:val="000000" w:themeColor="text1"/>
        </w:rPr>
        <w:t xml:space="preserve"> Päeva juhatab sisse hommikuring</w:t>
      </w:r>
      <w:r w:rsidR="001575BE" w:rsidRPr="00E86B93">
        <w:rPr>
          <w:rFonts w:cs="Times New Roman"/>
          <w:color w:val="000000" w:themeColor="text1"/>
        </w:rPr>
        <w:t xml:space="preserve">, mille osaks on hommikupalve. </w:t>
      </w:r>
      <w:r w:rsidRPr="00E86B93">
        <w:rPr>
          <w:rFonts w:cs="Times New Roman"/>
          <w:color w:val="000000" w:themeColor="text1"/>
        </w:rPr>
        <w:t>Esmaspäeviti vii</w:t>
      </w:r>
      <w:r w:rsidR="001575BE" w:rsidRPr="00E86B93">
        <w:rPr>
          <w:color w:val="000000" w:themeColor="text1"/>
        </w:rPr>
        <w:t>b</w:t>
      </w:r>
      <w:r w:rsidRPr="00E86B93">
        <w:rPr>
          <w:rFonts w:cs="Times New Roman"/>
          <w:color w:val="000000" w:themeColor="text1"/>
        </w:rPr>
        <w:t xml:space="preserve"> hommi</w:t>
      </w:r>
      <w:r w:rsidR="001575BE" w:rsidRPr="00E86B93">
        <w:rPr>
          <w:color w:val="000000" w:themeColor="text1"/>
        </w:rPr>
        <w:t>kupalvuse</w:t>
      </w:r>
      <w:r w:rsidRPr="00E86B93">
        <w:rPr>
          <w:rFonts w:cs="Times New Roman"/>
          <w:color w:val="000000" w:themeColor="text1"/>
        </w:rPr>
        <w:t xml:space="preserve"> läbi </w:t>
      </w:r>
      <w:r w:rsidR="001575BE" w:rsidRPr="00E86B93">
        <w:rPr>
          <w:color w:val="000000" w:themeColor="text1"/>
        </w:rPr>
        <w:t xml:space="preserve">kooli kaplan. </w:t>
      </w:r>
      <w:r w:rsidRPr="00E86B93">
        <w:rPr>
          <w:rFonts w:cs="Times New Roman"/>
          <w:color w:val="000000" w:themeColor="text1"/>
        </w:rPr>
        <w:t xml:space="preserve">Igal </w:t>
      </w:r>
      <w:r w:rsidR="001575BE" w:rsidRPr="00E86B93">
        <w:rPr>
          <w:color w:val="000000" w:themeColor="text1"/>
        </w:rPr>
        <w:t>õppe</w:t>
      </w:r>
      <w:r w:rsidRPr="00E86B93">
        <w:rPr>
          <w:rFonts w:cs="Times New Roman"/>
          <w:color w:val="000000" w:themeColor="text1"/>
        </w:rPr>
        <w:t xml:space="preserve">perioodil on </w:t>
      </w:r>
      <w:r w:rsidR="001575BE" w:rsidRPr="00E86B93">
        <w:rPr>
          <w:color w:val="000000" w:themeColor="text1"/>
        </w:rPr>
        <w:t>aasta teemast tulenev alateema</w:t>
      </w:r>
      <w:r w:rsidRPr="00E86B93">
        <w:rPr>
          <w:rFonts w:cs="Times New Roman"/>
          <w:color w:val="000000" w:themeColor="text1"/>
        </w:rPr>
        <w:t xml:space="preserve">, millest johtuvalt </w:t>
      </w:r>
      <w:r w:rsidR="001575BE" w:rsidRPr="00E86B93">
        <w:rPr>
          <w:color w:val="000000" w:themeColor="text1"/>
        </w:rPr>
        <w:t xml:space="preserve">viiakse läbi ka klassi perioodi projekt. </w:t>
      </w:r>
    </w:p>
    <w:p w14:paraId="4662A151" w14:textId="42579A29" w:rsidR="00CF0B69" w:rsidRPr="00E86B93" w:rsidRDefault="00223F6C" w:rsidP="00AD6383">
      <w:pPr>
        <w:spacing w:line="360" w:lineRule="auto"/>
        <w:jc w:val="both"/>
        <w:rPr>
          <w:color w:val="000000" w:themeColor="text1"/>
          <w:sz w:val="24"/>
          <w:szCs w:val="24"/>
          <w:lang w:val="fi-FI"/>
        </w:rPr>
      </w:pPr>
      <w:r w:rsidRPr="00E86B93">
        <w:rPr>
          <w:color w:val="000000" w:themeColor="text1"/>
          <w:sz w:val="24"/>
          <w:szCs w:val="24"/>
          <w:lang w:val="fi-FI"/>
        </w:rPr>
        <w:t>Laste ootuste väljaselgitamiseks viiakse kooliosa esimese aasta sügisel läbi küsitlus</w:t>
      </w:r>
      <w:r w:rsidR="00CF0B69" w:rsidRPr="00E86B93">
        <w:rPr>
          <w:color w:val="000000" w:themeColor="text1"/>
          <w:sz w:val="24"/>
          <w:szCs w:val="24"/>
          <w:lang w:val="fi-FI"/>
        </w:rPr>
        <w:t xml:space="preserve"> ja kooliosa lõpus rahuloluküsitlus. </w:t>
      </w:r>
      <w:r w:rsidRPr="00E86B93">
        <w:rPr>
          <w:color w:val="000000" w:themeColor="text1"/>
          <w:sz w:val="24"/>
          <w:szCs w:val="24"/>
          <w:lang w:val="fi-FI"/>
        </w:rPr>
        <w:t xml:space="preserve">Igapäevaselt antakse </w:t>
      </w:r>
      <w:r w:rsidR="00CF0B69" w:rsidRPr="00E86B93">
        <w:rPr>
          <w:color w:val="000000" w:themeColor="text1"/>
          <w:sz w:val="24"/>
          <w:szCs w:val="24"/>
          <w:lang w:val="fi-FI"/>
        </w:rPr>
        <w:t>lapsele ja l</w:t>
      </w:r>
      <w:r w:rsidRPr="00E86B93">
        <w:rPr>
          <w:color w:val="000000" w:themeColor="text1"/>
          <w:sz w:val="24"/>
          <w:szCs w:val="24"/>
          <w:lang w:val="fi-FI"/>
        </w:rPr>
        <w:t xml:space="preserve">apsevanemale tagasisidet päeviku </w:t>
      </w:r>
      <w:proofErr w:type="gramStart"/>
      <w:r w:rsidRPr="00E86B93">
        <w:rPr>
          <w:color w:val="000000" w:themeColor="text1"/>
          <w:sz w:val="24"/>
          <w:szCs w:val="24"/>
          <w:lang w:val="fi-FI"/>
        </w:rPr>
        <w:t>kaudu,  e</w:t>
      </w:r>
      <w:proofErr w:type="gramEnd"/>
      <w:r w:rsidRPr="00E86B93">
        <w:rPr>
          <w:color w:val="000000" w:themeColor="text1"/>
          <w:sz w:val="24"/>
          <w:szCs w:val="24"/>
          <w:lang w:val="fi-FI"/>
        </w:rPr>
        <w:t xml:space="preserve"> – päevikus sõnaliste hinnangute kaudu ja vahetul suhtlemisel õpetajatega.  Sügisesel poolaastal toimuvad esimese klassis kõigi peredega tutvumisvestlused, mis aitavad õpetajal paremini tundma õppida nii last kui pere. </w:t>
      </w:r>
      <w:r w:rsidR="00FA7B26" w:rsidRPr="00E86B93">
        <w:rPr>
          <w:color w:val="000000" w:themeColor="text1"/>
          <w:sz w:val="24"/>
          <w:szCs w:val="24"/>
          <w:lang w:val="fi-FI"/>
        </w:rPr>
        <w:t>Kord aastas toimuvad laste a</w:t>
      </w:r>
      <w:r w:rsidRPr="00E86B93">
        <w:rPr>
          <w:color w:val="000000" w:themeColor="text1"/>
          <w:sz w:val="24"/>
          <w:szCs w:val="24"/>
          <w:lang w:val="fi-FI"/>
        </w:rPr>
        <w:t xml:space="preserve">renguvestlused. </w:t>
      </w:r>
    </w:p>
    <w:p w14:paraId="755757EB" w14:textId="1BCA3900" w:rsidR="00223F6C" w:rsidRPr="00E86B93" w:rsidRDefault="00CF0B69" w:rsidP="00AD6383">
      <w:pPr>
        <w:spacing w:line="360" w:lineRule="auto"/>
        <w:jc w:val="both"/>
        <w:rPr>
          <w:color w:val="000000" w:themeColor="text1"/>
          <w:sz w:val="24"/>
          <w:szCs w:val="24"/>
          <w:lang w:val="fi-FI"/>
        </w:rPr>
      </w:pPr>
      <w:r w:rsidRPr="00E86B93">
        <w:rPr>
          <w:color w:val="000000" w:themeColor="text1"/>
          <w:sz w:val="24"/>
          <w:szCs w:val="24"/>
          <w:lang w:val="fi-FI"/>
        </w:rPr>
        <w:t>Kaarli koolis lähtutakse kujundava hindamise põhimõttest.</w:t>
      </w:r>
      <w:r w:rsidR="00352E12" w:rsidRPr="00E86B93">
        <w:rPr>
          <w:color w:val="000000" w:themeColor="text1"/>
          <w:sz w:val="24"/>
          <w:szCs w:val="24"/>
          <w:lang w:val="fi-FI"/>
        </w:rPr>
        <w:t xml:space="preserve"> Alates teisest kooliastmest lisandub järk- järgult sõnalisele hinnangule hinne tähtsüsteemis (v.a muusikaõpetus, kunstiõpetus, käsitöö ja tehnoloogia ja kehaline kasvatus).</w:t>
      </w:r>
      <w:r w:rsidRPr="00E86B93">
        <w:rPr>
          <w:color w:val="000000" w:themeColor="text1"/>
          <w:sz w:val="24"/>
          <w:szCs w:val="24"/>
          <w:lang w:val="fi-FI"/>
        </w:rPr>
        <w:t xml:space="preserve"> </w:t>
      </w:r>
      <w:r w:rsidR="00223F6C" w:rsidRPr="00E86B93">
        <w:rPr>
          <w:color w:val="000000" w:themeColor="text1"/>
          <w:sz w:val="24"/>
          <w:szCs w:val="24"/>
          <w:lang w:val="fi-FI"/>
        </w:rPr>
        <w:t>Teise</w:t>
      </w:r>
      <w:r w:rsidRPr="00E86B93">
        <w:rPr>
          <w:color w:val="000000" w:themeColor="text1"/>
          <w:sz w:val="24"/>
          <w:szCs w:val="24"/>
          <w:lang w:val="fi-FI"/>
        </w:rPr>
        <w:t xml:space="preserve"> ja viienda</w:t>
      </w:r>
      <w:r w:rsidR="00223F6C" w:rsidRPr="00E86B93">
        <w:rPr>
          <w:color w:val="000000" w:themeColor="text1"/>
          <w:sz w:val="24"/>
          <w:szCs w:val="24"/>
          <w:lang w:val="fi-FI"/>
        </w:rPr>
        <w:t xml:space="preserve"> perioodi lõpus koostavad aineõpetajad ja klassiõpetajad lapse kohta </w:t>
      </w:r>
      <w:r w:rsidRPr="00E86B93">
        <w:rPr>
          <w:color w:val="000000" w:themeColor="text1"/>
          <w:sz w:val="24"/>
          <w:szCs w:val="24"/>
          <w:lang w:val="fi-FI"/>
        </w:rPr>
        <w:t xml:space="preserve">põhjalikuma </w:t>
      </w:r>
      <w:r w:rsidR="00223F6C" w:rsidRPr="00E86B93">
        <w:rPr>
          <w:color w:val="000000" w:themeColor="text1"/>
          <w:sz w:val="24"/>
          <w:szCs w:val="24"/>
          <w:lang w:val="fi-FI"/>
        </w:rPr>
        <w:t xml:space="preserve">hinnangu kujundava hindamise põhimõttest lähutvalt. Hinnangud kantakse lapse õpinguraamatusse. </w:t>
      </w:r>
    </w:p>
    <w:p w14:paraId="37F9664E" w14:textId="77777777" w:rsidR="00FA7B26" w:rsidRPr="00E86B93" w:rsidRDefault="00FA7B26" w:rsidP="00AD6383">
      <w:pPr>
        <w:spacing w:line="360" w:lineRule="auto"/>
        <w:jc w:val="both"/>
        <w:rPr>
          <w:color w:val="000000" w:themeColor="text1"/>
          <w:sz w:val="24"/>
          <w:szCs w:val="24"/>
          <w:lang w:val="fi-FI"/>
        </w:rPr>
      </w:pPr>
    </w:p>
    <w:p w14:paraId="6C780FBC" w14:textId="77777777" w:rsidR="00FA7B26" w:rsidRPr="00012F0B" w:rsidRDefault="00FA7B26" w:rsidP="00AD6383">
      <w:pPr>
        <w:pStyle w:val="Heading3"/>
        <w:spacing w:before="0" w:after="0" w:line="360" w:lineRule="auto"/>
        <w:rPr>
          <w:rFonts w:ascii="Times New Roman" w:hAnsi="Times New Roman" w:cs="Times New Roman"/>
          <w:i/>
          <w:sz w:val="24"/>
          <w:szCs w:val="24"/>
        </w:rPr>
      </w:pPr>
      <w:bookmarkStart w:id="26" w:name="_Toc529380937"/>
      <w:r w:rsidRPr="00012F0B">
        <w:rPr>
          <w:rFonts w:ascii="Times New Roman" w:hAnsi="Times New Roman" w:cs="Times New Roman"/>
          <w:i/>
          <w:sz w:val="24"/>
          <w:szCs w:val="24"/>
        </w:rPr>
        <w:t>Tugevused</w:t>
      </w:r>
      <w:bookmarkEnd w:id="26"/>
    </w:p>
    <w:p w14:paraId="3CAC0AB5" w14:textId="77777777" w:rsidR="00FA7B26" w:rsidRPr="00E86B93" w:rsidRDefault="00FA7B26" w:rsidP="00AD6383">
      <w:pPr>
        <w:pStyle w:val="ListParagraph"/>
        <w:numPr>
          <w:ilvl w:val="0"/>
          <w:numId w:val="29"/>
        </w:numPr>
        <w:suppressAutoHyphens w:val="0"/>
        <w:spacing w:line="360" w:lineRule="auto"/>
        <w:contextualSpacing/>
        <w:rPr>
          <w:color w:val="000000" w:themeColor="text1"/>
        </w:rPr>
      </w:pPr>
      <w:r w:rsidRPr="00E86B93">
        <w:rPr>
          <w:color w:val="000000" w:themeColor="text1"/>
        </w:rPr>
        <w:t xml:space="preserve">Meie kooli elukorraldus baseerub kindlatel väärtustel, mille oleme enda jaoks väga põhjalikult läbi mõelnud. </w:t>
      </w:r>
    </w:p>
    <w:p w14:paraId="2F238ACF" w14:textId="77777777" w:rsidR="00FA7B26" w:rsidRPr="00E86B93" w:rsidRDefault="00FA7B26" w:rsidP="00AD6383">
      <w:pPr>
        <w:pStyle w:val="ListParagraph"/>
        <w:numPr>
          <w:ilvl w:val="0"/>
          <w:numId w:val="29"/>
        </w:numPr>
        <w:suppressAutoHyphens w:val="0"/>
        <w:spacing w:line="360" w:lineRule="auto"/>
        <w:contextualSpacing/>
        <w:rPr>
          <w:color w:val="000000" w:themeColor="text1"/>
        </w:rPr>
      </w:pPr>
      <w:r w:rsidRPr="00E86B93">
        <w:rPr>
          <w:color w:val="000000" w:themeColor="text1"/>
        </w:rPr>
        <w:t>Õppe – ja kasvatustöö kõrge kvaliteet ja laiapõhjalisus lasteaia ja kooliosas.</w:t>
      </w:r>
    </w:p>
    <w:p w14:paraId="019104DD" w14:textId="77777777" w:rsidR="00FA7B26" w:rsidRPr="00E86B93" w:rsidRDefault="00FA7B26" w:rsidP="00AD6383">
      <w:pPr>
        <w:pStyle w:val="ListParagraph"/>
        <w:numPr>
          <w:ilvl w:val="0"/>
          <w:numId w:val="29"/>
        </w:numPr>
        <w:suppressAutoHyphens w:val="0"/>
        <w:spacing w:line="360" w:lineRule="auto"/>
        <w:contextualSpacing/>
        <w:rPr>
          <w:color w:val="000000" w:themeColor="text1"/>
        </w:rPr>
      </w:pPr>
      <w:r w:rsidRPr="00E86B93">
        <w:rPr>
          <w:color w:val="000000" w:themeColor="text1"/>
        </w:rPr>
        <w:t>Teoreetilist õpet toetavad praktilised tegevused ja õppekäigud.</w:t>
      </w:r>
    </w:p>
    <w:p w14:paraId="0EEFD827" w14:textId="42617AAC" w:rsidR="00FA7B26" w:rsidRPr="00E86B93" w:rsidRDefault="00FA7B26" w:rsidP="00AD6383">
      <w:pPr>
        <w:pStyle w:val="ListParagraph"/>
        <w:numPr>
          <w:ilvl w:val="0"/>
          <w:numId w:val="29"/>
        </w:numPr>
        <w:suppressAutoHyphens w:val="0"/>
        <w:spacing w:line="360" w:lineRule="auto"/>
        <w:contextualSpacing/>
        <w:rPr>
          <w:color w:val="000000" w:themeColor="text1"/>
        </w:rPr>
      </w:pPr>
      <w:r w:rsidRPr="00E86B93">
        <w:rPr>
          <w:color w:val="000000" w:themeColor="text1"/>
        </w:rPr>
        <w:t>Õppetöö aluseks on üldõpetuslik lähenemisviis ja ainetevaheline lõiming.</w:t>
      </w:r>
    </w:p>
    <w:p w14:paraId="224416A4" w14:textId="77777777" w:rsidR="00FA7B26" w:rsidRPr="00E86B93" w:rsidRDefault="00FA7B26" w:rsidP="00AD6383">
      <w:pPr>
        <w:pStyle w:val="ListParagraph"/>
        <w:numPr>
          <w:ilvl w:val="0"/>
          <w:numId w:val="29"/>
        </w:numPr>
        <w:suppressAutoHyphens w:val="0"/>
        <w:spacing w:line="360" w:lineRule="auto"/>
        <w:contextualSpacing/>
        <w:rPr>
          <w:color w:val="000000" w:themeColor="text1"/>
        </w:rPr>
      </w:pPr>
      <w:r w:rsidRPr="00E86B93">
        <w:rPr>
          <w:color w:val="000000" w:themeColor="text1"/>
        </w:rPr>
        <w:t>Õpetajad on professionaalsed, empaatilised ja teevad oma tööd südamega.</w:t>
      </w:r>
    </w:p>
    <w:p w14:paraId="292551D5" w14:textId="77777777" w:rsidR="00FA7B26" w:rsidRPr="00E86B93" w:rsidRDefault="00FA7B26" w:rsidP="00AD6383">
      <w:pPr>
        <w:pStyle w:val="ListParagraph"/>
        <w:numPr>
          <w:ilvl w:val="0"/>
          <w:numId w:val="29"/>
        </w:numPr>
        <w:suppressAutoHyphens w:val="0"/>
        <w:spacing w:line="360" w:lineRule="auto"/>
        <w:contextualSpacing/>
        <w:rPr>
          <w:color w:val="000000" w:themeColor="text1"/>
        </w:rPr>
      </w:pPr>
      <w:r w:rsidRPr="00E86B93">
        <w:rPr>
          <w:color w:val="000000" w:themeColor="text1"/>
        </w:rPr>
        <w:t>Usalduslikud suhted laste ja õpetajate vahel, koolirõõm ja lastel tahtmine koolis käia.</w:t>
      </w:r>
    </w:p>
    <w:p w14:paraId="17C115B6" w14:textId="75FF0506" w:rsidR="00FA7B26" w:rsidRPr="00E86B93" w:rsidRDefault="00FA7B26" w:rsidP="00AD6383">
      <w:pPr>
        <w:pStyle w:val="ListParagraph"/>
        <w:numPr>
          <w:ilvl w:val="0"/>
          <w:numId w:val="29"/>
        </w:numPr>
        <w:suppressAutoHyphens w:val="0"/>
        <w:spacing w:line="360" w:lineRule="auto"/>
        <w:contextualSpacing/>
        <w:rPr>
          <w:color w:val="000000" w:themeColor="text1"/>
        </w:rPr>
      </w:pPr>
      <w:r w:rsidRPr="00E86B93">
        <w:rPr>
          <w:color w:val="000000" w:themeColor="text1"/>
        </w:rPr>
        <w:t xml:space="preserve">Õpetajate omavaheline koostöö on tihe, toetav. </w:t>
      </w:r>
    </w:p>
    <w:p w14:paraId="656AA139" w14:textId="35DED3DE" w:rsidR="00FA7B26" w:rsidRPr="00E86B93" w:rsidRDefault="009D1028" w:rsidP="00AD6383">
      <w:pPr>
        <w:pStyle w:val="ListParagraph"/>
        <w:numPr>
          <w:ilvl w:val="0"/>
          <w:numId w:val="29"/>
        </w:numPr>
        <w:suppressAutoHyphens w:val="0"/>
        <w:spacing w:line="360" w:lineRule="auto"/>
        <w:contextualSpacing/>
        <w:rPr>
          <w:color w:val="000000" w:themeColor="text1"/>
        </w:rPr>
      </w:pPr>
      <w:r w:rsidRPr="00E86B93">
        <w:rPr>
          <w:color w:val="000000" w:themeColor="text1"/>
        </w:rPr>
        <w:t>Tugispetsialistide</w:t>
      </w:r>
      <w:r w:rsidR="00FA7B26" w:rsidRPr="00E86B93">
        <w:rPr>
          <w:color w:val="000000" w:themeColor="text1"/>
        </w:rPr>
        <w:t xml:space="preserve"> tihe ja tõhus koostöö õpetajatega.</w:t>
      </w:r>
    </w:p>
    <w:p w14:paraId="22C5858B" w14:textId="77777777" w:rsidR="009D1028" w:rsidRPr="00E86B93" w:rsidRDefault="00FA7B26" w:rsidP="00AD6383">
      <w:pPr>
        <w:pStyle w:val="ListParagraph"/>
        <w:numPr>
          <w:ilvl w:val="0"/>
          <w:numId w:val="29"/>
        </w:numPr>
        <w:suppressAutoHyphens w:val="0"/>
        <w:spacing w:line="360" w:lineRule="auto"/>
        <w:contextualSpacing/>
        <w:rPr>
          <w:color w:val="000000" w:themeColor="text1"/>
        </w:rPr>
      </w:pPr>
      <w:r w:rsidRPr="00E86B93">
        <w:rPr>
          <w:color w:val="000000" w:themeColor="text1"/>
        </w:rPr>
        <w:t>Oma eelkooli olemasolu – sillaks lasteaia ja kooli vahel.</w:t>
      </w:r>
    </w:p>
    <w:p w14:paraId="190E7B82" w14:textId="0EA0F752" w:rsidR="00FA7B26" w:rsidRPr="00E86B93" w:rsidRDefault="00FA7B26" w:rsidP="00AD6383">
      <w:pPr>
        <w:pStyle w:val="ListParagraph"/>
        <w:numPr>
          <w:ilvl w:val="0"/>
          <w:numId w:val="29"/>
        </w:numPr>
        <w:suppressAutoHyphens w:val="0"/>
        <w:spacing w:line="360" w:lineRule="auto"/>
        <w:contextualSpacing/>
        <w:rPr>
          <w:color w:val="000000" w:themeColor="text1"/>
        </w:rPr>
      </w:pPr>
      <w:r w:rsidRPr="00E86B93">
        <w:rPr>
          <w:color w:val="000000" w:themeColor="text1"/>
        </w:rPr>
        <w:lastRenderedPageBreak/>
        <w:t>Lasteaia ja kooli ühised seminar – laagrid, kus lisaks ühiste sihtide seadmisele saavad omavahel rohkem suhelda ka lasteaia ja kooli õpetajad.</w:t>
      </w:r>
    </w:p>
    <w:p w14:paraId="503CC5C0" w14:textId="77777777" w:rsidR="009D1028" w:rsidRPr="00E86B93" w:rsidRDefault="009D1028" w:rsidP="00AD6383">
      <w:pPr>
        <w:pStyle w:val="ListParagraph"/>
        <w:suppressAutoHyphens w:val="0"/>
        <w:spacing w:line="360" w:lineRule="auto"/>
        <w:contextualSpacing/>
        <w:rPr>
          <w:color w:val="000000" w:themeColor="text1"/>
        </w:rPr>
      </w:pPr>
    </w:p>
    <w:p w14:paraId="5BA4ED5C" w14:textId="77777777" w:rsidR="00FA7B26" w:rsidRPr="00012F0B" w:rsidRDefault="00FA7B26" w:rsidP="00AD6383">
      <w:pPr>
        <w:pStyle w:val="Heading3"/>
        <w:spacing w:before="0" w:after="0" w:line="360" w:lineRule="auto"/>
        <w:rPr>
          <w:rFonts w:ascii="Times New Roman" w:hAnsi="Times New Roman" w:cs="Times New Roman"/>
          <w:i/>
          <w:sz w:val="24"/>
          <w:szCs w:val="24"/>
        </w:rPr>
      </w:pPr>
      <w:bookmarkStart w:id="27" w:name="_Toc529380938"/>
      <w:r w:rsidRPr="00012F0B">
        <w:rPr>
          <w:rFonts w:ascii="Times New Roman" w:hAnsi="Times New Roman" w:cs="Times New Roman"/>
          <w:i/>
          <w:sz w:val="24"/>
          <w:szCs w:val="24"/>
        </w:rPr>
        <w:t>Nõrkused ja riskid</w:t>
      </w:r>
      <w:bookmarkEnd w:id="27"/>
      <w:r w:rsidRPr="00012F0B">
        <w:rPr>
          <w:rFonts w:ascii="Times New Roman" w:hAnsi="Times New Roman" w:cs="Times New Roman"/>
          <w:i/>
          <w:sz w:val="24"/>
          <w:szCs w:val="24"/>
        </w:rPr>
        <w:t xml:space="preserve"> </w:t>
      </w:r>
    </w:p>
    <w:p w14:paraId="7C6ECA31" w14:textId="11DBF6DB" w:rsidR="00285B97" w:rsidRPr="00E86B93" w:rsidRDefault="00285B97" w:rsidP="00AD6383">
      <w:pPr>
        <w:pStyle w:val="ListParagraph"/>
        <w:numPr>
          <w:ilvl w:val="0"/>
          <w:numId w:val="29"/>
        </w:numPr>
        <w:suppressAutoHyphens w:val="0"/>
        <w:spacing w:line="360" w:lineRule="auto"/>
        <w:contextualSpacing/>
        <w:rPr>
          <w:color w:val="000000" w:themeColor="text1"/>
        </w:rPr>
      </w:pPr>
      <w:r w:rsidRPr="00E86B93">
        <w:rPr>
          <w:color w:val="000000" w:themeColor="text1"/>
        </w:rPr>
        <w:t>IT-oskuste õpetamine ja digivahendite kasutus on ebaühtlane.</w:t>
      </w:r>
    </w:p>
    <w:p w14:paraId="3E99D7A5" w14:textId="5180210E" w:rsidR="00285B97" w:rsidRPr="00E86B93" w:rsidRDefault="00E86B93" w:rsidP="00AD6383">
      <w:pPr>
        <w:pStyle w:val="ListParagraph"/>
        <w:numPr>
          <w:ilvl w:val="0"/>
          <w:numId w:val="29"/>
        </w:numPr>
        <w:suppressAutoHyphens w:val="0"/>
        <w:spacing w:line="360" w:lineRule="auto"/>
        <w:contextualSpacing/>
        <w:rPr>
          <w:color w:val="000000" w:themeColor="text1"/>
        </w:rPr>
      </w:pPr>
      <w:r w:rsidRPr="00E86B93">
        <w:rPr>
          <w:color w:val="000000" w:themeColor="text1"/>
        </w:rPr>
        <w:t>Väikse koormusega kvalifitseeritud aineõpetajate leidmine.</w:t>
      </w:r>
    </w:p>
    <w:p w14:paraId="178FDA12" w14:textId="77777777" w:rsidR="009D1028" w:rsidRPr="00E86B93" w:rsidRDefault="009D1028" w:rsidP="00AD6383">
      <w:pPr>
        <w:spacing w:line="360" w:lineRule="auto"/>
        <w:rPr>
          <w:b/>
          <w:sz w:val="24"/>
          <w:szCs w:val="24"/>
        </w:rPr>
      </w:pPr>
    </w:p>
    <w:p w14:paraId="20F08ED9" w14:textId="6880281D" w:rsidR="00FA7B26" w:rsidRPr="00012F0B" w:rsidRDefault="00FA7B26" w:rsidP="00AD6383">
      <w:pPr>
        <w:pStyle w:val="Heading3"/>
        <w:spacing w:before="0" w:after="0" w:line="360" w:lineRule="auto"/>
        <w:rPr>
          <w:rFonts w:ascii="Times New Roman" w:hAnsi="Times New Roman" w:cs="Times New Roman"/>
          <w:i/>
          <w:sz w:val="24"/>
          <w:szCs w:val="24"/>
        </w:rPr>
      </w:pPr>
      <w:bookmarkStart w:id="28" w:name="_Toc529380939"/>
      <w:r w:rsidRPr="00012F0B">
        <w:rPr>
          <w:rFonts w:ascii="Times New Roman" w:hAnsi="Times New Roman" w:cs="Times New Roman"/>
          <w:i/>
          <w:sz w:val="24"/>
          <w:szCs w:val="24"/>
        </w:rPr>
        <w:t>Arengusuunad 2019-2022</w:t>
      </w:r>
      <w:bookmarkEnd w:id="28"/>
    </w:p>
    <w:p w14:paraId="79164609" w14:textId="07784372" w:rsidR="00A84133" w:rsidRPr="00E86B93" w:rsidRDefault="00683B6D" w:rsidP="00AD6383">
      <w:pPr>
        <w:pStyle w:val="ListParagraph"/>
        <w:numPr>
          <w:ilvl w:val="0"/>
          <w:numId w:val="29"/>
        </w:numPr>
        <w:suppressAutoHyphens w:val="0"/>
        <w:spacing w:line="360" w:lineRule="auto"/>
        <w:contextualSpacing/>
        <w:rPr>
          <w:color w:val="000000" w:themeColor="text1"/>
        </w:rPr>
      </w:pPr>
      <w:r w:rsidRPr="00E86B93">
        <w:rPr>
          <w:lang w:val="fi-FI"/>
        </w:rPr>
        <w:t>Laste õ</w:t>
      </w:r>
      <w:r w:rsidR="00A84133" w:rsidRPr="00E86B93">
        <w:rPr>
          <w:lang w:val="fi-FI"/>
        </w:rPr>
        <w:t>ppimisoskus</w:t>
      </w:r>
      <w:r w:rsidRPr="00E86B93">
        <w:rPr>
          <w:lang w:val="fi-FI"/>
        </w:rPr>
        <w:t>i</w:t>
      </w:r>
      <w:r w:rsidR="00A84133" w:rsidRPr="00E86B93">
        <w:rPr>
          <w:lang w:val="fi-FI"/>
        </w:rPr>
        <w:t>, sotsiaalse</w:t>
      </w:r>
      <w:r w:rsidRPr="00E86B93">
        <w:rPr>
          <w:lang w:val="fi-FI"/>
        </w:rPr>
        <w:t>id</w:t>
      </w:r>
      <w:r w:rsidR="00A84133" w:rsidRPr="00E86B93">
        <w:rPr>
          <w:lang w:val="fi-FI"/>
        </w:rPr>
        <w:t xml:space="preserve"> oskus</w:t>
      </w:r>
      <w:r w:rsidRPr="00E86B93">
        <w:rPr>
          <w:lang w:val="fi-FI"/>
        </w:rPr>
        <w:t>i</w:t>
      </w:r>
      <w:r w:rsidR="00A84133" w:rsidRPr="00E86B93">
        <w:rPr>
          <w:lang w:val="fi-FI"/>
        </w:rPr>
        <w:t xml:space="preserve"> ja õppimisharjumu</w:t>
      </w:r>
      <w:r w:rsidRPr="00E86B93">
        <w:rPr>
          <w:lang w:val="fi-FI"/>
        </w:rPr>
        <w:t>si on kujundatud teadlikult.</w:t>
      </w:r>
      <w:r w:rsidR="00A84133" w:rsidRPr="00E86B93">
        <w:rPr>
          <w:lang w:val="fi-FI"/>
        </w:rPr>
        <w:t xml:space="preserve"> </w:t>
      </w:r>
    </w:p>
    <w:p w14:paraId="4BF8DE42" w14:textId="6BD62B45" w:rsidR="00A84133" w:rsidRPr="00E86B93" w:rsidRDefault="00A50472" w:rsidP="00AD6383">
      <w:pPr>
        <w:pStyle w:val="ListParagraph"/>
        <w:numPr>
          <w:ilvl w:val="0"/>
          <w:numId w:val="29"/>
        </w:numPr>
        <w:suppressAutoHyphens w:val="0"/>
        <w:spacing w:line="360" w:lineRule="auto"/>
        <w:contextualSpacing/>
        <w:rPr>
          <w:color w:val="000000" w:themeColor="text1"/>
        </w:rPr>
      </w:pPr>
      <w:r w:rsidRPr="00E86B93">
        <w:rPr>
          <w:lang w:val="fi-FI"/>
        </w:rPr>
        <w:t xml:space="preserve">On välja töötatud süsteem laste </w:t>
      </w:r>
      <w:r w:rsidR="00A84133" w:rsidRPr="00E86B93">
        <w:rPr>
          <w:lang w:val="fi-FI"/>
        </w:rPr>
        <w:t xml:space="preserve">IT-oskuste </w:t>
      </w:r>
      <w:r w:rsidRPr="00E86B93">
        <w:rPr>
          <w:lang w:val="fi-FI"/>
        </w:rPr>
        <w:t>arendamiseks</w:t>
      </w:r>
      <w:r w:rsidR="00275861">
        <w:rPr>
          <w:lang w:val="fi-FI"/>
        </w:rPr>
        <w:t xml:space="preserve"> nii lasteaias kui koolis</w:t>
      </w:r>
      <w:r w:rsidRPr="00E86B93">
        <w:rPr>
          <w:lang w:val="fi-FI"/>
        </w:rPr>
        <w:t>.</w:t>
      </w:r>
    </w:p>
    <w:p w14:paraId="657079F4" w14:textId="6D9A5AAE" w:rsidR="003E090D" w:rsidRPr="00E86B93" w:rsidRDefault="00A50472" w:rsidP="00AD6383">
      <w:pPr>
        <w:pStyle w:val="ListParagraph"/>
        <w:numPr>
          <w:ilvl w:val="0"/>
          <w:numId w:val="29"/>
        </w:numPr>
        <w:suppressAutoHyphens w:val="0"/>
        <w:spacing w:line="360" w:lineRule="auto"/>
        <w:contextualSpacing/>
      </w:pPr>
      <w:r w:rsidRPr="00E86B93">
        <w:rPr>
          <w:lang w:val="fi-FI"/>
        </w:rPr>
        <w:t>On tagatud laste s</w:t>
      </w:r>
      <w:r w:rsidR="00A84133" w:rsidRPr="00E86B93">
        <w:rPr>
          <w:lang w:val="fi-FI"/>
        </w:rPr>
        <w:t>ujuv üleminek lasteaiast kooli</w:t>
      </w:r>
      <w:r w:rsidRPr="00E86B93">
        <w:rPr>
          <w:lang w:val="fi-FI"/>
        </w:rPr>
        <w:t>.</w:t>
      </w:r>
      <w:r w:rsidR="00A84133" w:rsidRPr="00E86B93">
        <w:rPr>
          <w:lang w:val="fi-FI"/>
        </w:rPr>
        <w:t xml:space="preserve"> </w:t>
      </w:r>
    </w:p>
    <w:p w14:paraId="7F83505A" w14:textId="1D3D1B76" w:rsidR="00437EA2" w:rsidRDefault="00437EA2" w:rsidP="00AD6383">
      <w:pPr>
        <w:spacing w:line="360" w:lineRule="auto"/>
        <w:rPr>
          <w:b/>
          <w:sz w:val="28"/>
          <w:szCs w:val="28"/>
        </w:rPr>
      </w:pPr>
    </w:p>
    <w:p w14:paraId="4C534101" w14:textId="77777777" w:rsidR="00E86B93" w:rsidRDefault="00E86B93" w:rsidP="00AD6383">
      <w:pPr>
        <w:spacing w:line="360" w:lineRule="auto"/>
        <w:rPr>
          <w:b/>
          <w:sz w:val="28"/>
          <w:szCs w:val="28"/>
        </w:rPr>
      </w:pPr>
    </w:p>
    <w:p w14:paraId="23713918" w14:textId="75B3C6A9" w:rsidR="00437EA2" w:rsidRPr="00012F0B" w:rsidRDefault="00437EA2" w:rsidP="00AD6383">
      <w:pPr>
        <w:pStyle w:val="Heading2"/>
        <w:numPr>
          <w:ilvl w:val="0"/>
          <w:numId w:val="0"/>
        </w:numPr>
        <w:spacing w:line="360" w:lineRule="auto"/>
        <w:rPr>
          <w:sz w:val="28"/>
          <w:szCs w:val="28"/>
        </w:rPr>
      </w:pPr>
      <w:bookmarkStart w:id="29" w:name="_Toc529380940"/>
      <w:r w:rsidRPr="00012F0B">
        <w:rPr>
          <w:sz w:val="28"/>
          <w:szCs w:val="28"/>
        </w:rPr>
        <w:t>Personalitöö</w:t>
      </w:r>
      <w:bookmarkEnd w:id="29"/>
    </w:p>
    <w:p w14:paraId="4CC2662F" w14:textId="30F1939D" w:rsidR="003E090D" w:rsidRPr="00012F0B" w:rsidRDefault="003E090D" w:rsidP="00AD6383">
      <w:pPr>
        <w:pStyle w:val="Heading3"/>
        <w:spacing w:before="0" w:after="0" w:line="360" w:lineRule="auto"/>
        <w:rPr>
          <w:rFonts w:ascii="Times New Roman" w:hAnsi="Times New Roman" w:cs="Times New Roman"/>
          <w:i/>
          <w:sz w:val="24"/>
          <w:szCs w:val="24"/>
        </w:rPr>
      </w:pPr>
      <w:bookmarkStart w:id="30" w:name="_Toc529380941"/>
      <w:r w:rsidRPr="00012F0B">
        <w:rPr>
          <w:rFonts w:ascii="Times New Roman" w:hAnsi="Times New Roman" w:cs="Times New Roman"/>
          <w:i/>
          <w:sz w:val="24"/>
          <w:szCs w:val="24"/>
        </w:rPr>
        <w:t>Hetkeseis</w:t>
      </w:r>
      <w:bookmarkEnd w:id="30"/>
    </w:p>
    <w:p w14:paraId="395E55C6" w14:textId="02E8D9AA" w:rsidR="00E86B93" w:rsidRPr="005E0F2A" w:rsidRDefault="00E86B93" w:rsidP="00AD6383">
      <w:pPr>
        <w:spacing w:line="360" w:lineRule="auto"/>
        <w:jc w:val="both"/>
        <w:rPr>
          <w:color w:val="000000" w:themeColor="text1"/>
          <w:sz w:val="24"/>
          <w:szCs w:val="24"/>
          <w:lang w:val="fi-FI"/>
        </w:rPr>
      </w:pPr>
      <w:r w:rsidRPr="005E0F2A">
        <w:rPr>
          <w:color w:val="000000" w:themeColor="text1"/>
          <w:sz w:val="24"/>
          <w:szCs w:val="24"/>
          <w:lang w:val="fi-FI"/>
        </w:rPr>
        <w:t xml:space="preserve">Kaarli Kooli kollektiiv koosneb kvalifitseeritud töötajatest ja lähtub ühtsetest väärtustest, mis toetuvad kristlikule maailmavaatele. Kollektiiv on ühtne, üksteist toetav ja avatud. </w:t>
      </w:r>
      <w:r w:rsidRPr="005E0F2A">
        <w:rPr>
          <w:sz w:val="24"/>
          <w:szCs w:val="24"/>
        </w:rPr>
        <w:t>Uue inimese kollektiivi valimisel l</w:t>
      </w:r>
      <w:r w:rsidRPr="005E0F2A">
        <w:rPr>
          <w:rFonts w:eastAsia="Helvetica"/>
          <w:sz w:val="24"/>
          <w:szCs w:val="24"/>
        </w:rPr>
        <w:t>ähtume sellest, kas ta jagab meie ühiseid väärtusi ning adapteerimisprotsessis pöörame väärtussobivusele erilist tähelepanu. Ühine arusaam nii pedagoogilises kui maailmavaatelises osas annab võimaluse organisatsioo</w:t>
      </w:r>
      <w:r w:rsidRPr="005E0F2A">
        <w:rPr>
          <w:sz w:val="24"/>
          <w:szCs w:val="24"/>
        </w:rPr>
        <w:t>n rajada usaldusele, mitte kontrollile.</w:t>
      </w:r>
      <w:r w:rsidRPr="005E0F2A">
        <w:rPr>
          <w:color w:val="000000" w:themeColor="text1"/>
          <w:sz w:val="24"/>
          <w:szCs w:val="24"/>
          <w:lang w:val="fi-FI"/>
        </w:rPr>
        <w:t xml:space="preserve"> </w:t>
      </w:r>
    </w:p>
    <w:p w14:paraId="730D5A2E" w14:textId="77777777" w:rsidR="00E86B93" w:rsidRPr="005E0F2A" w:rsidRDefault="00E86B93" w:rsidP="00AD6383">
      <w:pPr>
        <w:tabs>
          <w:tab w:val="left" w:pos="2456"/>
        </w:tabs>
        <w:spacing w:line="360" w:lineRule="auto"/>
        <w:jc w:val="both"/>
        <w:rPr>
          <w:color w:val="000000" w:themeColor="text1"/>
          <w:sz w:val="24"/>
          <w:szCs w:val="24"/>
          <w:lang w:val="fi-FI"/>
        </w:rPr>
      </w:pPr>
      <w:r w:rsidRPr="005E0F2A">
        <w:rPr>
          <w:color w:val="000000" w:themeColor="text1"/>
          <w:sz w:val="24"/>
          <w:szCs w:val="24"/>
          <w:lang w:val="fi-FI"/>
        </w:rPr>
        <w:t xml:space="preserve">Töökorraldus lasteaia osas on aastatega välja kujunenud ja toimib hästi. Kooli osas seisame veel mõned aastad silmitsi iga-aastase laienemisega, mis toob kaasa pidevaid muutusi nii õpetajate kui töökorralduse vallas. Seetõttu peame süstemaatiliselt analüüsima ja parendama kehtivat töökorraldust. Eraldi töökorralduslikud üksused moodustavad Koidu maja lasteaed, Kaarli maja lasteaed ning kool. Koolis on teatud küsimustes eraldi töökorraldus ka kooliastmete kaupa. Stabiilsus saabub tõenäoliselt koos koolimaja lõpliku valmimisega paari aasta pärsat ning kõigi kooliastmete väljaarendamisega. Ühiseid kokkupuutepunkte on aga siiski piisavalt nii nõupidamiste, ühisüritste kui muu suhtlemise kaudu. Infovahetuse kanalid on välja kujunendud nii majade siseselt kui kogu organisatsioonis üldiselt ja toimivad enamasti tõrgeteta. </w:t>
      </w:r>
    </w:p>
    <w:p w14:paraId="62497AF7" w14:textId="677AD66B" w:rsidR="00E86B93" w:rsidRPr="005E0F2A" w:rsidRDefault="00E86B93" w:rsidP="00AD6383">
      <w:pPr>
        <w:spacing w:line="360" w:lineRule="auto"/>
        <w:jc w:val="both"/>
        <w:rPr>
          <w:sz w:val="24"/>
          <w:szCs w:val="24"/>
        </w:rPr>
      </w:pPr>
      <w:r w:rsidRPr="005E0F2A">
        <w:rPr>
          <w:color w:val="000000" w:themeColor="text1"/>
          <w:sz w:val="24"/>
          <w:szCs w:val="24"/>
        </w:rPr>
        <w:t>Oleme püüdnud</w:t>
      </w:r>
      <w:r w:rsidRPr="005E0F2A">
        <w:rPr>
          <w:rFonts w:eastAsia="Helvetica"/>
          <w:color w:val="000000" w:themeColor="text1"/>
          <w:sz w:val="24"/>
          <w:szCs w:val="24"/>
        </w:rPr>
        <w:t xml:space="preserve"> luua hästitoimivad meeskonnad nii kooli üleselt kui osakondade kaupa ja toetada vastastikust usaldust, häid ning avatud suhteid ja kuuluvustunnet. </w:t>
      </w:r>
      <w:r w:rsidRPr="005E0F2A">
        <w:rPr>
          <w:sz w:val="24"/>
          <w:szCs w:val="24"/>
        </w:rPr>
        <w:t>M</w:t>
      </w:r>
      <w:r w:rsidRPr="005E0F2A">
        <w:rPr>
          <w:rFonts w:eastAsia="Helvetica"/>
          <w:sz w:val="24"/>
          <w:szCs w:val="24"/>
        </w:rPr>
        <w:t>äärava tähtsusega on ka juhi ja juhtkonna isiklik eeskuju. Ühelt poolt on eesmärgiks iga meeskonnaliikme individuaalne haaratu</w:t>
      </w:r>
      <w:r w:rsidRPr="005E0F2A">
        <w:rPr>
          <w:sz w:val="24"/>
          <w:szCs w:val="24"/>
        </w:rPr>
        <w:t xml:space="preserve">s, osalus ja enesejuhtimine ning teiselt poolt kollektiivsus ning </w:t>
      </w:r>
      <w:r w:rsidRPr="005E0F2A">
        <w:rPr>
          <w:rFonts w:eastAsia="Helvetica"/>
          <w:sz w:val="24"/>
          <w:szCs w:val="24"/>
        </w:rPr>
        <w:t>ühisvastutuse teadvustamine.</w:t>
      </w:r>
      <w:r w:rsidRPr="005E0F2A">
        <w:rPr>
          <w:rFonts w:eastAsia="Helvetica"/>
          <w:color w:val="FF0000"/>
          <w:sz w:val="24"/>
          <w:szCs w:val="24"/>
        </w:rPr>
        <w:t xml:space="preserve"> </w:t>
      </w:r>
      <w:r w:rsidRPr="005E0F2A">
        <w:rPr>
          <w:sz w:val="24"/>
          <w:szCs w:val="24"/>
        </w:rPr>
        <w:t>Kollektiivis on k</w:t>
      </w:r>
      <w:r w:rsidRPr="005E0F2A">
        <w:rPr>
          <w:rFonts w:eastAsia="Helvetica"/>
          <w:sz w:val="24"/>
          <w:szCs w:val="24"/>
        </w:rPr>
        <w:t>õigil võimalus oma arvamust avaldada ja otsustamisel kaasa rääkida. Ühine nägem</w:t>
      </w:r>
      <w:r w:rsidRPr="005E0F2A">
        <w:rPr>
          <w:sz w:val="24"/>
          <w:szCs w:val="24"/>
        </w:rPr>
        <w:t>us ja eesm</w:t>
      </w:r>
      <w:r w:rsidRPr="005E0F2A">
        <w:rPr>
          <w:rFonts w:eastAsia="Helvetica"/>
          <w:sz w:val="24"/>
          <w:szCs w:val="24"/>
        </w:rPr>
        <w:t xml:space="preserve">ärk on see, mis liidab ja edasi viib ning igal kollektiivi liikmel on selles oma tähtis roll </w:t>
      </w:r>
      <w:r w:rsidR="00F16615">
        <w:rPr>
          <w:rFonts w:eastAsia="Helvetica"/>
          <w:sz w:val="24"/>
          <w:szCs w:val="24"/>
        </w:rPr>
        <w:t>olenemata tema ametikohast</w:t>
      </w:r>
      <w:r w:rsidRPr="005E0F2A">
        <w:rPr>
          <w:rFonts w:eastAsia="Helvetica"/>
          <w:sz w:val="24"/>
          <w:szCs w:val="24"/>
        </w:rPr>
        <w:t xml:space="preserve">. Oleme oma kollektiivis teadvustanud, et oleme inimestena alati </w:t>
      </w:r>
      <w:r w:rsidRPr="005E0F2A">
        <w:rPr>
          <w:rFonts w:eastAsia="Helvetica"/>
          <w:sz w:val="24"/>
          <w:szCs w:val="24"/>
        </w:rPr>
        <w:lastRenderedPageBreak/>
        <w:t>võrdsed, meil on lihtsalt erinevad ülesanded</w:t>
      </w:r>
      <w:r w:rsidRPr="005E0F2A">
        <w:rPr>
          <w:sz w:val="24"/>
          <w:szCs w:val="24"/>
        </w:rPr>
        <w:t xml:space="preserve"> ja vastutus. </w:t>
      </w:r>
      <w:r w:rsidRPr="005E0F2A">
        <w:rPr>
          <w:rFonts w:eastAsia="Helvetica"/>
          <w:sz w:val="24"/>
          <w:szCs w:val="24"/>
        </w:rPr>
        <w:t>Üks inimene ei pea olema spetsialist kõiges, meeskonna moodustabki see, et saame toetuda üksteise tugevustele.</w:t>
      </w:r>
    </w:p>
    <w:p w14:paraId="37FF3112" w14:textId="0B5BC604" w:rsidR="00E86B93" w:rsidRPr="005E0F2A" w:rsidRDefault="00E86B93" w:rsidP="00AD6383">
      <w:pPr>
        <w:spacing w:line="360" w:lineRule="auto"/>
        <w:jc w:val="both"/>
        <w:rPr>
          <w:rFonts w:eastAsia="Helvetica"/>
          <w:sz w:val="24"/>
          <w:szCs w:val="24"/>
        </w:rPr>
      </w:pPr>
      <w:r w:rsidRPr="005E0F2A">
        <w:rPr>
          <w:rFonts w:eastAsia="Helvetica"/>
          <w:sz w:val="24"/>
          <w:szCs w:val="24"/>
        </w:rPr>
        <w:t>Probleemid lahenevad enamasti iseregulatsiooni ja enesejuhtimise teel, ilma juhtkonna sekkumiseta. Vajadusel kasutame palju kovisiooni ja ühise probleemvestluse või arutelu võimalusi. Samas on loodud tugimehhanismid juhtkonna, kooli nõukogu ning erispetsialistide (nt psühholoog, vaimulik) poolt.</w:t>
      </w:r>
    </w:p>
    <w:p w14:paraId="540A4320" w14:textId="39767D1B" w:rsidR="00E86B93" w:rsidRPr="005E0F2A" w:rsidRDefault="00E86B93" w:rsidP="00AD6383">
      <w:pPr>
        <w:spacing w:line="360" w:lineRule="auto"/>
        <w:jc w:val="both"/>
        <w:rPr>
          <w:sz w:val="24"/>
          <w:szCs w:val="24"/>
        </w:rPr>
      </w:pPr>
      <w:r w:rsidRPr="005E0F2A">
        <w:rPr>
          <w:sz w:val="24"/>
          <w:szCs w:val="24"/>
        </w:rPr>
        <w:t>Toimib ka vastastikune tagasiside andmise s</w:t>
      </w:r>
      <w:r w:rsidRPr="005E0F2A">
        <w:rPr>
          <w:rFonts w:eastAsia="Helvetica"/>
          <w:sz w:val="24"/>
          <w:szCs w:val="24"/>
        </w:rPr>
        <w:t>üsteem (kolleegi tagasiside), enesehindamine, arenguvestlused (nii direktori, õpp</w:t>
      </w:r>
      <w:r w:rsidR="00314408" w:rsidRPr="005E0F2A">
        <w:rPr>
          <w:rFonts w:eastAsia="Helvetica"/>
          <w:sz w:val="24"/>
          <w:szCs w:val="24"/>
        </w:rPr>
        <w:t>ejuhi</w:t>
      </w:r>
      <w:r w:rsidRPr="005E0F2A">
        <w:rPr>
          <w:rFonts w:eastAsia="Helvetica"/>
          <w:sz w:val="24"/>
          <w:szCs w:val="24"/>
        </w:rPr>
        <w:t xml:space="preserve"> kui pidaja esindjaga) ja meeskonna töö analüüs, kus saab välja tuua personaalsed või meeskondlikud arengud, tugevused, </w:t>
      </w:r>
      <w:r w:rsidRPr="005E0F2A">
        <w:rPr>
          <w:sz w:val="24"/>
          <w:szCs w:val="24"/>
        </w:rPr>
        <w:t>n</w:t>
      </w:r>
      <w:r w:rsidRPr="005E0F2A">
        <w:rPr>
          <w:rFonts w:eastAsia="Helvetica"/>
          <w:sz w:val="24"/>
          <w:szCs w:val="24"/>
        </w:rPr>
        <w:t>õrkused ning otsida parendusvõimalusi.</w:t>
      </w:r>
      <w:r w:rsidRPr="005E0F2A">
        <w:rPr>
          <w:sz w:val="24"/>
          <w:szCs w:val="24"/>
        </w:rPr>
        <w:t xml:space="preserve"> Personali enesehindamine</w:t>
      </w:r>
      <w:r w:rsidR="00314408" w:rsidRPr="005E0F2A">
        <w:rPr>
          <w:sz w:val="24"/>
          <w:szCs w:val="24"/>
        </w:rPr>
        <w:t xml:space="preserve"> </w:t>
      </w:r>
      <w:r w:rsidR="00314408" w:rsidRPr="005E0F2A">
        <w:rPr>
          <w:rFonts w:eastAsia="Helvetica"/>
          <w:sz w:val="24"/>
          <w:szCs w:val="24"/>
        </w:rPr>
        <w:t>(2017/18 õa)</w:t>
      </w:r>
      <w:r w:rsidRPr="005E0F2A">
        <w:rPr>
          <w:sz w:val="24"/>
          <w:szCs w:val="24"/>
        </w:rPr>
        <w:t xml:space="preserve"> n</w:t>
      </w:r>
      <w:r w:rsidRPr="005E0F2A">
        <w:rPr>
          <w:rFonts w:eastAsia="Helvetica"/>
          <w:sz w:val="24"/>
          <w:szCs w:val="24"/>
        </w:rPr>
        <w:t>äitab, et inimesed tunnevad oma rolli meeskonnas ja on motiveeritud.</w:t>
      </w:r>
      <w:r w:rsidRPr="005E0F2A">
        <w:rPr>
          <w:sz w:val="24"/>
          <w:szCs w:val="24"/>
        </w:rPr>
        <w:t xml:space="preserve"> Kollektiivi hinnangul</w:t>
      </w:r>
      <w:r w:rsidR="00314408" w:rsidRPr="005E0F2A">
        <w:rPr>
          <w:sz w:val="24"/>
          <w:szCs w:val="24"/>
        </w:rPr>
        <w:t xml:space="preserve"> (tegevusvaldkondade analüüs, kevad 2018)</w:t>
      </w:r>
      <w:r w:rsidRPr="005E0F2A">
        <w:rPr>
          <w:sz w:val="24"/>
          <w:szCs w:val="24"/>
        </w:rPr>
        <w:t xml:space="preserve"> on juhtkond toetav ja motiveeriv, otsustusv</w:t>
      </w:r>
      <w:r w:rsidRPr="005E0F2A">
        <w:rPr>
          <w:rFonts w:eastAsia="Helvetica"/>
          <w:sz w:val="24"/>
          <w:szCs w:val="24"/>
        </w:rPr>
        <w:t>õimeline ja vastavalt vajadusele paindlik</w:t>
      </w:r>
      <w:r w:rsidRPr="005E0F2A">
        <w:rPr>
          <w:sz w:val="24"/>
          <w:szCs w:val="24"/>
        </w:rPr>
        <w:t>.</w:t>
      </w:r>
    </w:p>
    <w:p w14:paraId="28BDF652" w14:textId="01FEBFB2" w:rsidR="00E86B93" w:rsidRPr="005E0F2A" w:rsidRDefault="00E86B93" w:rsidP="00AD6383">
      <w:pPr>
        <w:spacing w:line="360" w:lineRule="auto"/>
        <w:jc w:val="both"/>
        <w:rPr>
          <w:color w:val="000000" w:themeColor="text1"/>
          <w:sz w:val="24"/>
          <w:szCs w:val="24"/>
          <w:lang w:val="fi-FI"/>
        </w:rPr>
      </w:pPr>
      <w:r w:rsidRPr="005E0F2A">
        <w:rPr>
          <w:color w:val="000000" w:themeColor="text1"/>
          <w:sz w:val="24"/>
          <w:szCs w:val="24"/>
          <w:lang w:val="fi-FI"/>
        </w:rPr>
        <w:t xml:space="preserve">Meeskonnatööd analüüsitakse kaks korda aastas maja kollektiivi siseselt. </w:t>
      </w:r>
      <w:r w:rsidR="00314408" w:rsidRPr="005E0F2A">
        <w:rPr>
          <w:color w:val="000000" w:themeColor="text1"/>
          <w:sz w:val="24"/>
          <w:szCs w:val="24"/>
          <w:lang w:val="fi-FI"/>
        </w:rPr>
        <w:t xml:space="preserve">2017/18 õppeaasta analüüsid </w:t>
      </w:r>
      <w:r w:rsidRPr="005E0F2A">
        <w:rPr>
          <w:color w:val="000000" w:themeColor="text1"/>
          <w:sz w:val="24"/>
          <w:szCs w:val="24"/>
          <w:lang w:val="fi-FI"/>
        </w:rPr>
        <w:t>näitavad, et koostöö toimib kõigil tasanditel, inimesed on avatud suhtlejad, abivalmid ning koostööaltid. Suuremaid konflikte ei ole tekkinud, arusaamatused püütakse lahendada kohe nende tekkimisel läbirääkimiste teel. Pedagoogid teevad enesehindamise analüüsi kaks korda õppeaasta jooksul ning põhjalikum analüüs toimub koos kevadise arenguvestlusega, kus tuuakse välja ka kolleegide tagasiside.</w:t>
      </w:r>
    </w:p>
    <w:p w14:paraId="1A9F7D82" w14:textId="5D0541FE" w:rsidR="00E86B93" w:rsidRPr="005E0F2A" w:rsidRDefault="00E86B93" w:rsidP="00AD6383">
      <w:pPr>
        <w:spacing w:line="360" w:lineRule="auto"/>
        <w:jc w:val="both"/>
        <w:rPr>
          <w:color w:val="000000" w:themeColor="text1"/>
          <w:sz w:val="24"/>
          <w:szCs w:val="24"/>
          <w:lang w:val="fi-FI"/>
        </w:rPr>
      </w:pPr>
      <w:r w:rsidRPr="005E0F2A">
        <w:rPr>
          <w:color w:val="000000" w:themeColor="text1"/>
          <w:sz w:val="24"/>
          <w:szCs w:val="24"/>
          <w:lang w:val="fi-FI"/>
        </w:rPr>
        <w:t>Õpetajate enesehinnang</w:t>
      </w:r>
      <w:r w:rsidR="00314408" w:rsidRPr="005E0F2A">
        <w:rPr>
          <w:color w:val="000000" w:themeColor="text1"/>
          <w:sz w:val="24"/>
          <w:szCs w:val="24"/>
          <w:lang w:val="fi-FI"/>
        </w:rPr>
        <w:t xml:space="preserve"> (</w:t>
      </w:r>
      <w:r w:rsidR="00314408" w:rsidRPr="005E0F2A">
        <w:rPr>
          <w:rFonts w:eastAsia="Helvetica"/>
          <w:sz w:val="24"/>
          <w:szCs w:val="24"/>
        </w:rPr>
        <w:t>2017/18 õa)</w:t>
      </w:r>
      <w:r w:rsidRPr="005E0F2A">
        <w:rPr>
          <w:color w:val="000000" w:themeColor="text1"/>
          <w:sz w:val="24"/>
          <w:szCs w:val="24"/>
          <w:lang w:val="fi-FI"/>
        </w:rPr>
        <w:t xml:space="preserve"> toob välja, et personal on motiveeritud, tunneb oma tööd, võtab vastutust ja on valmis arenema. Üldiselt ollakse oma tööga rahul ja tuntakse kolleegide ning juhtkonna toetust. </w:t>
      </w:r>
      <w:r w:rsidR="00314408" w:rsidRPr="005E0F2A">
        <w:rPr>
          <w:color w:val="000000" w:themeColor="text1"/>
          <w:sz w:val="24"/>
          <w:szCs w:val="24"/>
          <w:lang w:val="fi-FI"/>
        </w:rPr>
        <w:t>Igal aastal liitub kollektiiviga uusi töötajaid. A</w:t>
      </w:r>
      <w:r w:rsidRPr="005E0F2A">
        <w:rPr>
          <w:color w:val="000000" w:themeColor="text1"/>
          <w:sz w:val="24"/>
          <w:szCs w:val="24"/>
          <w:lang w:val="fi-FI"/>
        </w:rPr>
        <w:t xml:space="preserve">dapteerimisprotsess on kulgenud väga sujuvalt. Inimesed on ruttu omaks võetud ja teavad oma rolli ning vastutust kollektiivis. </w:t>
      </w:r>
    </w:p>
    <w:p w14:paraId="43389540" w14:textId="6CC28C3E" w:rsidR="001C3E35" w:rsidRPr="005E0F2A" w:rsidRDefault="00E86B93" w:rsidP="00AD6383">
      <w:pPr>
        <w:tabs>
          <w:tab w:val="left" w:pos="2456"/>
        </w:tabs>
        <w:spacing w:line="360" w:lineRule="auto"/>
        <w:jc w:val="both"/>
        <w:rPr>
          <w:color w:val="000000" w:themeColor="text1"/>
          <w:sz w:val="24"/>
          <w:szCs w:val="24"/>
          <w:lang w:val="fi-FI"/>
        </w:rPr>
      </w:pPr>
      <w:r w:rsidRPr="005E0F2A">
        <w:rPr>
          <w:color w:val="000000" w:themeColor="text1"/>
          <w:sz w:val="24"/>
          <w:szCs w:val="24"/>
          <w:lang w:val="fi-FI"/>
        </w:rPr>
        <w:t xml:space="preserve">Personali koolitamine on teadlik ja lähtub koolitusplaanist, mille koostamisel omakorda arvestatakse kooli üldisemaid vajadusi (sh aasta teemat ja prioriteete), aga ka iga õpetaja isklikke huvisid ning arengusoove. Lisaks individuaalstele täiendkoolitustele </w:t>
      </w:r>
      <w:proofErr w:type="gramStart"/>
      <w:r w:rsidRPr="005E0F2A">
        <w:rPr>
          <w:color w:val="000000" w:themeColor="text1"/>
          <w:sz w:val="24"/>
          <w:szCs w:val="24"/>
          <w:lang w:val="fi-FI"/>
        </w:rPr>
        <w:t>on  korraldanud</w:t>
      </w:r>
      <w:proofErr w:type="gramEnd"/>
      <w:r w:rsidRPr="005E0F2A">
        <w:rPr>
          <w:color w:val="000000" w:themeColor="text1"/>
          <w:sz w:val="24"/>
          <w:szCs w:val="24"/>
          <w:lang w:val="fi-FI"/>
        </w:rPr>
        <w:t xml:space="preserve"> mitmeid sisekoolitusi, kus kogu kollektiiv saab osa võtta ühist huvi pakkuvast teemakäsitlusest. Saadud koolituskogemusi ja iseseisvat enesetäiendamist jagatakse kollektiiviga pedagoogilistel koosolekutel ja sisekonverentsi raames. Igal õppeaastal lepitakse kokku mõned raamatud, mida kõik loevad ja millest aasta lõpus ühised kokkuvõtted tehakse. Paar korda aastas toimuvad õpetajate õppekäigud kas teistesse haridusasutustesse või kultuuri- või teadusasutustesse, et silmaringi laiendada ja edasiviivaid kogemusi saada. Välja on töötatud põhjalik süsteem enesetäienduse arvestamiseks, mis samuti kuulub täiendkoolituse alla. </w:t>
      </w:r>
    </w:p>
    <w:p w14:paraId="2AC3714D" w14:textId="77777777" w:rsidR="00E86B93" w:rsidRPr="005E0F2A" w:rsidRDefault="00E86B93" w:rsidP="00AD6383">
      <w:pPr>
        <w:spacing w:line="360" w:lineRule="auto"/>
        <w:jc w:val="both"/>
        <w:rPr>
          <w:color w:val="000000" w:themeColor="text1"/>
          <w:sz w:val="24"/>
          <w:szCs w:val="24"/>
          <w:lang w:val="fi-FI"/>
        </w:rPr>
      </w:pPr>
      <w:r w:rsidRPr="005E0F2A">
        <w:rPr>
          <w:color w:val="000000" w:themeColor="text1"/>
          <w:sz w:val="24"/>
          <w:szCs w:val="24"/>
          <w:lang w:val="fi-FI"/>
        </w:rPr>
        <w:t xml:space="preserve">Personali nõupidamised toimuvad süstemaatiliselt. Nii lasteaial kui koolil on pedagoogiline nõupidamine kord kuus, koolis toimuvad lisaks vähemalt 4 korda aastas õppenõukogu koosolekud ja kord kuus nõupidamine laste arengu individuaalseks toetamiseks kooliosade kaupa. Lisaks peetakse vajadusel infotunde töökorralduslikes ja üritustega seotud küsimustes. Nõupidamiste süsteemi kooliosas on vastavalt organisatsiooni arengule parendatud ja seda tuleb teha jätkuvalt seoses laste ja </w:t>
      </w:r>
      <w:proofErr w:type="gramStart"/>
      <w:r w:rsidRPr="005E0F2A">
        <w:rPr>
          <w:color w:val="000000" w:themeColor="text1"/>
          <w:sz w:val="24"/>
          <w:szCs w:val="24"/>
          <w:lang w:val="fi-FI"/>
        </w:rPr>
        <w:lastRenderedPageBreak/>
        <w:t>personali  arvu</w:t>
      </w:r>
      <w:proofErr w:type="gramEnd"/>
      <w:r w:rsidRPr="005E0F2A">
        <w:rPr>
          <w:color w:val="000000" w:themeColor="text1"/>
          <w:sz w:val="24"/>
          <w:szCs w:val="24"/>
          <w:lang w:val="fi-FI"/>
        </w:rPr>
        <w:t xml:space="preserve"> suurenemisega. Kaks korda aastas võtame aga kokku kogu kollektiivi ühistesks seminarideks, kus analüüsime möödunud perioodi ja planeerime uut. </w:t>
      </w:r>
    </w:p>
    <w:p w14:paraId="26DE50BF" w14:textId="15181FE0" w:rsidR="00E86B93" w:rsidRPr="005E0F2A" w:rsidRDefault="001C3E35" w:rsidP="00AD6383">
      <w:pPr>
        <w:tabs>
          <w:tab w:val="left" w:pos="2456"/>
        </w:tabs>
        <w:spacing w:line="360" w:lineRule="auto"/>
        <w:jc w:val="both"/>
        <w:rPr>
          <w:color w:val="000000" w:themeColor="text1"/>
          <w:sz w:val="24"/>
          <w:szCs w:val="24"/>
          <w:lang w:val="fi-FI"/>
        </w:rPr>
      </w:pPr>
      <w:r w:rsidRPr="005E0F2A">
        <w:rPr>
          <w:color w:val="000000" w:themeColor="text1"/>
          <w:sz w:val="24"/>
          <w:szCs w:val="24"/>
          <w:lang w:val="fi-FI"/>
        </w:rPr>
        <w:t>Õppeaasta jooksul toimuvad</w:t>
      </w:r>
      <w:r w:rsidR="00E86B93" w:rsidRPr="005E0F2A">
        <w:rPr>
          <w:color w:val="000000" w:themeColor="text1"/>
          <w:sz w:val="24"/>
          <w:szCs w:val="24"/>
          <w:lang w:val="fi-FI"/>
        </w:rPr>
        <w:t xml:space="preserve"> mitmed kollektiivi ühendavad ühisüritused ja kokkusaamised. Sügisesel poolaastal on tavaks tähistada õpetajate päeva, aastavahetuse vaheajal jõuluaega ja lisaks on toimunud ka teisi spontaanseid ühisettevõtmisi. Ühist vaimsust soodustavad nõupidamisi ja ühiseid kogunemisi alustavad palvused, mida viivad läbi erinevad inimesed kogu kollektiivist. Kord kuus on võimalus osa võtta ühisest jumalateenistusest ja sellele järgnevast vestlusest vaimulikel teemadel koguduse vaimuliku juhendamisel.</w:t>
      </w:r>
    </w:p>
    <w:p w14:paraId="39CC6496" w14:textId="598B976F" w:rsidR="00E86B93" w:rsidRPr="005E0F2A" w:rsidRDefault="00E86B93" w:rsidP="00AD6383">
      <w:pPr>
        <w:spacing w:line="360" w:lineRule="auto"/>
        <w:jc w:val="both"/>
        <w:rPr>
          <w:color w:val="000000" w:themeColor="text1"/>
          <w:sz w:val="24"/>
          <w:szCs w:val="24"/>
        </w:rPr>
      </w:pPr>
      <w:r w:rsidRPr="005E0F2A">
        <w:rPr>
          <w:color w:val="000000" w:themeColor="text1"/>
          <w:sz w:val="24"/>
          <w:szCs w:val="24"/>
          <w:lang w:val="fi-FI"/>
        </w:rPr>
        <w:t xml:space="preserve">Meie inimesed on meie suurim vara - </w:t>
      </w:r>
      <w:r w:rsidRPr="005E0F2A">
        <w:rPr>
          <w:color w:val="000000" w:themeColor="text1"/>
          <w:sz w:val="24"/>
          <w:szCs w:val="24"/>
        </w:rPr>
        <w:t xml:space="preserve">kvalifitseeritud ja üksteist armastavad, professionaalsed, ühtsed ja loovad pedagoogid. </w:t>
      </w:r>
    </w:p>
    <w:p w14:paraId="6969D3A9" w14:textId="77777777" w:rsidR="00E86B93" w:rsidRPr="005E0F2A" w:rsidRDefault="00E86B93" w:rsidP="00AD6383">
      <w:pPr>
        <w:spacing w:line="360" w:lineRule="auto"/>
        <w:rPr>
          <w:b/>
          <w:sz w:val="24"/>
          <w:szCs w:val="24"/>
        </w:rPr>
      </w:pPr>
    </w:p>
    <w:p w14:paraId="1B2F6634" w14:textId="77777777" w:rsidR="00E86B93" w:rsidRPr="00012F0B" w:rsidRDefault="003E090D" w:rsidP="00AD6383">
      <w:pPr>
        <w:pStyle w:val="Heading3"/>
        <w:spacing w:before="0" w:after="0" w:line="360" w:lineRule="auto"/>
        <w:rPr>
          <w:rFonts w:ascii="Times New Roman" w:hAnsi="Times New Roman" w:cs="Times New Roman"/>
          <w:i/>
          <w:sz w:val="24"/>
          <w:szCs w:val="24"/>
        </w:rPr>
      </w:pPr>
      <w:bookmarkStart w:id="31" w:name="_Toc529380942"/>
      <w:r w:rsidRPr="00012F0B">
        <w:rPr>
          <w:rFonts w:ascii="Times New Roman" w:hAnsi="Times New Roman" w:cs="Times New Roman"/>
          <w:i/>
          <w:sz w:val="24"/>
          <w:szCs w:val="24"/>
        </w:rPr>
        <w:t>Tugevused</w:t>
      </w:r>
      <w:bookmarkEnd w:id="31"/>
    </w:p>
    <w:p w14:paraId="11454DE0" w14:textId="77777777" w:rsidR="00E86B93" w:rsidRPr="005E0F2A" w:rsidRDefault="00E86B93" w:rsidP="00AD6383">
      <w:pPr>
        <w:pStyle w:val="ListParagraph"/>
        <w:numPr>
          <w:ilvl w:val="0"/>
          <w:numId w:val="40"/>
        </w:numPr>
        <w:suppressAutoHyphens w:val="0"/>
        <w:spacing w:line="360" w:lineRule="auto"/>
        <w:contextualSpacing/>
        <w:rPr>
          <w:color w:val="000000" w:themeColor="text1"/>
          <w:lang w:val="fi-FI"/>
        </w:rPr>
      </w:pPr>
      <w:r w:rsidRPr="005E0F2A">
        <w:rPr>
          <w:color w:val="000000" w:themeColor="text1"/>
          <w:lang w:val="fi-FI"/>
        </w:rPr>
        <w:t>Ühised väärtushinnangud kollektiivil ja ühine arusaam õppe- ja kasvatustöö alustest ja põhimõtetest.</w:t>
      </w:r>
    </w:p>
    <w:p w14:paraId="5D7E5A58" w14:textId="77777777" w:rsidR="001C3E35" w:rsidRPr="005E0F2A" w:rsidRDefault="001C3E35" w:rsidP="00AD6383">
      <w:pPr>
        <w:pStyle w:val="ListParagraph"/>
        <w:numPr>
          <w:ilvl w:val="0"/>
          <w:numId w:val="40"/>
        </w:numPr>
        <w:suppressAutoHyphens w:val="0"/>
        <w:spacing w:line="360" w:lineRule="auto"/>
        <w:contextualSpacing/>
        <w:rPr>
          <w:color w:val="000000" w:themeColor="text1"/>
          <w:lang w:val="fi-FI"/>
        </w:rPr>
      </w:pPr>
      <w:r w:rsidRPr="005E0F2A">
        <w:rPr>
          <w:color w:val="000000" w:themeColor="text1"/>
          <w:lang w:val="fi-FI"/>
        </w:rPr>
        <w:t>Olemasoleva kollektiivi avatus ja valmisoleks uute inimeste liitumiseks.</w:t>
      </w:r>
    </w:p>
    <w:p w14:paraId="2AC94C63" w14:textId="77777777" w:rsidR="00E86B93" w:rsidRPr="005E0F2A" w:rsidRDefault="00E86B93" w:rsidP="00AD6383">
      <w:pPr>
        <w:pStyle w:val="ListParagraph"/>
        <w:numPr>
          <w:ilvl w:val="0"/>
          <w:numId w:val="40"/>
        </w:numPr>
        <w:suppressAutoHyphens w:val="0"/>
        <w:spacing w:line="360" w:lineRule="auto"/>
        <w:contextualSpacing/>
        <w:rPr>
          <w:color w:val="000000" w:themeColor="text1"/>
          <w:lang w:val="fi-FI"/>
        </w:rPr>
      </w:pPr>
      <w:r w:rsidRPr="005E0F2A">
        <w:rPr>
          <w:color w:val="000000" w:themeColor="text1"/>
          <w:lang w:val="fi-FI"/>
        </w:rPr>
        <w:t>Uute inimeste väga kiire ja tõhus sulandumine kollektiiviga.</w:t>
      </w:r>
    </w:p>
    <w:p w14:paraId="79824DD3" w14:textId="77777777" w:rsidR="00E86B93" w:rsidRPr="005E0F2A" w:rsidRDefault="00E86B93" w:rsidP="00AD6383">
      <w:pPr>
        <w:pStyle w:val="ListParagraph"/>
        <w:numPr>
          <w:ilvl w:val="0"/>
          <w:numId w:val="40"/>
        </w:numPr>
        <w:suppressAutoHyphens w:val="0"/>
        <w:spacing w:line="360" w:lineRule="auto"/>
        <w:contextualSpacing/>
        <w:rPr>
          <w:color w:val="000000" w:themeColor="text1"/>
          <w:lang w:val="fi-FI"/>
        </w:rPr>
      </w:pPr>
      <w:r w:rsidRPr="005E0F2A">
        <w:rPr>
          <w:color w:val="000000" w:themeColor="text1"/>
          <w:lang w:val="fi-FI"/>
        </w:rPr>
        <w:t xml:space="preserve">Professionaalsed, missioonitundega ja väga pühendunud ning </w:t>
      </w:r>
      <w:proofErr w:type="gramStart"/>
      <w:r w:rsidRPr="005E0F2A">
        <w:rPr>
          <w:color w:val="000000" w:themeColor="text1"/>
          <w:lang w:val="fi-FI"/>
        </w:rPr>
        <w:t>motiveeritud  inimesed</w:t>
      </w:r>
      <w:proofErr w:type="gramEnd"/>
      <w:r w:rsidRPr="005E0F2A">
        <w:rPr>
          <w:color w:val="000000" w:themeColor="text1"/>
          <w:lang w:val="fi-FI"/>
        </w:rPr>
        <w:t>.</w:t>
      </w:r>
    </w:p>
    <w:p w14:paraId="24A5B969" w14:textId="25FDCA68" w:rsidR="00E86B93" w:rsidRPr="005E0F2A" w:rsidRDefault="00E86B93" w:rsidP="00AD6383">
      <w:pPr>
        <w:pStyle w:val="ListParagraph"/>
        <w:numPr>
          <w:ilvl w:val="0"/>
          <w:numId w:val="40"/>
        </w:numPr>
        <w:suppressAutoHyphens w:val="0"/>
        <w:spacing w:line="360" w:lineRule="auto"/>
        <w:contextualSpacing/>
        <w:rPr>
          <w:color w:val="000000" w:themeColor="text1"/>
          <w:lang w:val="fi-FI"/>
        </w:rPr>
      </w:pPr>
      <w:r w:rsidRPr="005E0F2A">
        <w:rPr>
          <w:color w:val="000000" w:themeColor="text1"/>
          <w:lang w:val="fi-FI"/>
        </w:rPr>
        <w:t>Hea õhkkond, rõõmsameelsus</w:t>
      </w:r>
      <w:r w:rsidR="001C3E35" w:rsidRPr="005E0F2A">
        <w:rPr>
          <w:color w:val="000000" w:themeColor="text1"/>
          <w:lang w:val="fi-FI"/>
        </w:rPr>
        <w:t>,</w:t>
      </w:r>
      <w:r w:rsidRPr="005E0F2A">
        <w:rPr>
          <w:color w:val="000000" w:themeColor="text1"/>
          <w:lang w:val="fi-FI"/>
        </w:rPr>
        <w:t xml:space="preserve"> õlg-õla tunne</w:t>
      </w:r>
      <w:r w:rsidR="001C3E35" w:rsidRPr="005E0F2A">
        <w:rPr>
          <w:color w:val="000000" w:themeColor="text1"/>
          <w:lang w:val="fi-FI"/>
        </w:rPr>
        <w:t xml:space="preserve"> ja osadus.</w:t>
      </w:r>
    </w:p>
    <w:p w14:paraId="5843A448" w14:textId="77777777" w:rsidR="00E86B93" w:rsidRPr="005E0F2A" w:rsidRDefault="00E86B93" w:rsidP="00AD6383">
      <w:pPr>
        <w:pStyle w:val="ListParagraph"/>
        <w:numPr>
          <w:ilvl w:val="0"/>
          <w:numId w:val="40"/>
        </w:numPr>
        <w:suppressAutoHyphens w:val="0"/>
        <w:spacing w:line="360" w:lineRule="auto"/>
        <w:contextualSpacing/>
        <w:rPr>
          <w:color w:val="000000" w:themeColor="text1"/>
          <w:lang w:val="fi-FI"/>
        </w:rPr>
      </w:pPr>
      <w:r w:rsidRPr="005E0F2A">
        <w:rPr>
          <w:color w:val="000000" w:themeColor="text1"/>
          <w:lang w:val="fi-FI"/>
        </w:rPr>
        <w:t>Toredad kollektiivi ühendavad ühisüritused.</w:t>
      </w:r>
    </w:p>
    <w:p w14:paraId="360231C7" w14:textId="77777777" w:rsidR="00E86B93" w:rsidRPr="005E0F2A" w:rsidRDefault="00E86B93" w:rsidP="00AD6383">
      <w:pPr>
        <w:pStyle w:val="ListParagraph"/>
        <w:numPr>
          <w:ilvl w:val="0"/>
          <w:numId w:val="40"/>
        </w:numPr>
        <w:suppressAutoHyphens w:val="0"/>
        <w:spacing w:line="360" w:lineRule="auto"/>
        <w:contextualSpacing/>
        <w:rPr>
          <w:color w:val="000000" w:themeColor="text1"/>
          <w:lang w:val="fi-FI"/>
        </w:rPr>
      </w:pPr>
      <w:r w:rsidRPr="005E0F2A">
        <w:rPr>
          <w:color w:val="000000" w:themeColor="text1"/>
          <w:lang w:val="fi-FI"/>
        </w:rPr>
        <w:t>Koosmõtlemine – ühised seminarid jms.</w:t>
      </w:r>
    </w:p>
    <w:p w14:paraId="0D3C6E0C" w14:textId="77777777" w:rsidR="00E86B93" w:rsidRPr="005E0F2A" w:rsidRDefault="00E86B93" w:rsidP="00AD6383">
      <w:pPr>
        <w:pStyle w:val="ListParagraph"/>
        <w:numPr>
          <w:ilvl w:val="0"/>
          <w:numId w:val="40"/>
        </w:numPr>
        <w:suppressAutoHyphens w:val="0"/>
        <w:spacing w:line="360" w:lineRule="auto"/>
        <w:contextualSpacing/>
        <w:rPr>
          <w:color w:val="000000" w:themeColor="text1"/>
          <w:lang w:val="fi-FI"/>
        </w:rPr>
      </w:pPr>
      <w:r w:rsidRPr="005E0F2A">
        <w:rPr>
          <w:color w:val="000000" w:themeColor="text1"/>
          <w:lang w:val="fi-FI"/>
        </w:rPr>
        <w:t>Hinnatakse iga inimest nii professionaalsel kui isiksuslikul tasemel.</w:t>
      </w:r>
    </w:p>
    <w:p w14:paraId="62567229" w14:textId="77777777" w:rsidR="00E86B93" w:rsidRPr="005E0F2A" w:rsidRDefault="00E86B93" w:rsidP="00AD6383">
      <w:pPr>
        <w:pStyle w:val="ListParagraph"/>
        <w:numPr>
          <w:ilvl w:val="0"/>
          <w:numId w:val="40"/>
        </w:numPr>
        <w:suppressAutoHyphens w:val="0"/>
        <w:spacing w:line="360" w:lineRule="auto"/>
        <w:contextualSpacing/>
        <w:rPr>
          <w:color w:val="000000" w:themeColor="text1"/>
          <w:lang w:val="fi-FI"/>
        </w:rPr>
      </w:pPr>
      <w:r w:rsidRPr="005E0F2A">
        <w:rPr>
          <w:color w:val="000000" w:themeColor="text1"/>
          <w:lang w:val="fi-FI"/>
        </w:rPr>
        <w:t>Üksteise toetamine probleemide lahendamisel.</w:t>
      </w:r>
    </w:p>
    <w:p w14:paraId="29668AC1" w14:textId="77777777" w:rsidR="00E86B93" w:rsidRPr="005E0F2A" w:rsidRDefault="00E86B93" w:rsidP="00AD6383">
      <w:pPr>
        <w:pStyle w:val="ListParagraph"/>
        <w:numPr>
          <w:ilvl w:val="0"/>
          <w:numId w:val="40"/>
        </w:numPr>
        <w:suppressAutoHyphens w:val="0"/>
        <w:spacing w:line="360" w:lineRule="auto"/>
        <w:contextualSpacing/>
        <w:rPr>
          <w:color w:val="000000" w:themeColor="text1"/>
          <w:lang w:val="fi-FI"/>
        </w:rPr>
      </w:pPr>
      <w:r w:rsidRPr="005E0F2A">
        <w:rPr>
          <w:color w:val="000000" w:themeColor="text1"/>
          <w:lang w:val="fi-FI"/>
        </w:rPr>
        <w:t>Töötajate tunnustamine.</w:t>
      </w:r>
    </w:p>
    <w:p w14:paraId="6EB42D93" w14:textId="77777777" w:rsidR="00E86B93" w:rsidRPr="005E0F2A" w:rsidRDefault="00E86B93" w:rsidP="00AD6383">
      <w:pPr>
        <w:spacing w:line="360" w:lineRule="auto"/>
        <w:rPr>
          <w:b/>
          <w:sz w:val="24"/>
          <w:szCs w:val="24"/>
        </w:rPr>
      </w:pPr>
    </w:p>
    <w:p w14:paraId="58D6F9BB" w14:textId="2CD0167A" w:rsidR="003E090D" w:rsidRPr="00012F0B" w:rsidRDefault="00E86B93" w:rsidP="00AD6383">
      <w:pPr>
        <w:pStyle w:val="Heading3"/>
        <w:spacing w:before="0" w:after="0" w:line="360" w:lineRule="auto"/>
        <w:rPr>
          <w:rFonts w:ascii="Times New Roman" w:hAnsi="Times New Roman" w:cs="Times New Roman"/>
          <w:i/>
          <w:sz w:val="24"/>
          <w:szCs w:val="24"/>
        </w:rPr>
      </w:pPr>
      <w:bookmarkStart w:id="32" w:name="_Toc529380943"/>
      <w:r w:rsidRPr="00012F0B">
        <w:rPr>
          <w:rFonts w:ascii="Times New Roman" w:hAnsi="Times New Roman" w:cs="Times New Roman"/>
          <w:i/>
          <w:sz w:val="24"/>
          <w:szCs w:val="24"/>
        </w:rPr>
        <w:t>Nõrkused ja riskid</w:t>
      </w:r>
      <w:bookmarkEnd w:id="32"/>
    </w:p>
    <w:p w14:paraId="7500CE1C" w14:textId="77777777" w:rsidR="00E86B93" w:rsidRPr="005E0F2A" w:rsidRDefault="00E86B93" w:rsidP="00AD6383">
      <w:pPr>
        <w:pStyle w:val="ListParagraph"/>
        <w:numPr>
          <w:ilvl w:val="0"/>
          <w:numId w:val="40"/>
        </w:numPr>
        <w:suppressAutoHyphens w:val="0"/>
        <w:spacing w:line="360" w:lineRule="auto"/>
        <w:contextualSpacing/>
        <w:rPr>
          <w:color w:val="000000" w:themeColor="text1"/>
          <w:lang w:val="fi-FI"/>
        </w:rPr>
      </w:pPr>
      <w:r w:rsidRPr="005E0F2A">
        <w:rPr>
          <w:color w:val="000000" w:themeColor="text1"/>
          <w:lang w:val="fi-FI"/>
        </w:rPr>
        <w:t>Väiksema koormusega õpetajate kaasatus (nad töötavad mitmes kohas ja on seetõttu vähem seotud).</w:t>
      </w:r>
    </w:p>
    <w:p w14:paraId="055117C5" w14:textId="26F2A697" w:rsidR="00314408" w:rsidRPr="005E0F2A" w:rsidRDefault="001C3E35" w:rsidP="00AD6383">
      <w:pPr>
        <w:pStyle w:val="ListParagraph"/>
        <w:numPr>
          <w:ilvl w:val="0"/>
          <w:numId w:val="40"/>
        </w:numPr>
        <w:suppressAutoHyphens w:val="0"/>
        <w:spacing w:line="360" w:lineRule="auto"/>
        <w:contextualSpacing/>
        <w:rPr>
          <w:color w:val="000000" w:themeColor="text1"/>
          <w:lang w:val="fi-FI"/>
        </w:rPr>
      </w:pPr>
      <w:r w:rsidRPr="005E0F2A">
        <w:rPr>
          <w:color w:val="000000" w:themeColor="text1"/>
          <w:lang w:val="fi-FI"/>
        </w:rPr>
        <w:t>R</w:t>
      </w:r>
      <w:r w:rsidR="00314408" w:rsidRPr="005E0F2A">
        <w:rPr>
          <w:color w:val="000000" w:themeColor="text1"/>
          <w:lang w:val="fi-FI"/>
        </w:rPr>
        <w:t xml:space="preserve">aske on leida sobivaid koolitusi, mis meie </w:t>
      </w:r>
      <w:r w:rsidRPr="005E0F2A">
        <w:rPr>
          <w:color w:val="000000" w:themeColor="text1"/>
          <w:lang w:val="fi-FI"/>
        </w:rPr>
        <w:t>vajaduste</w:t>
      </w:r>
      <w:r w:rsidR="00314408" w:rsidRPr="005E0F2A">
        <w:rPr>
          <w:color w:val="000000" w:themeColor="text1"/>
          <w:lang w:val="fi-FI"/>
        </w:rPr>
        <w:t xml:space="preserve"> ja prioriteetidega kattuvad.</w:t>
      </w:r>
    </w:p>
    <w:p w14:paraId="4E54751B" w14:textId="0B9B9164" w:rsidR="005E0F2A" w:rsidRPr="006409C6" w:rsidRDefault="005E0F2A" w:rsidP="00AD6383">
      <w:pPr>
        <w:pStyle w:val="ListParagraph"/>
        <w:numPr>
          <w:ilvl w:val="0"/>
          <w:numId w:val="40"/>
        </w:numPr>
        <w:suppressAutoHyphens w:val="0"/>
        <w:spacing w:line="360" w:lineRule="auto"/>
        <w:contextualSpacing/>
        <w:rPr>
          <w:color w:val="000000" w:themeColor="text1"/>
        </w:rPr>
      </w:pPr>
      <w:r w:rsidRPr="005E0F2A">
        <w:rPr>
          <w:color w:val="000000" w:themeColor="text1"/>
        </w:rPr>
        <w:t>V</w:t>
      </w:r>
      <w:r w:rsidRPr="006409C6">
        <w:rPr>
          <w:color w:val="000000" w:themeColor="text1"/>
        </w:rPr>
        <w:t>äikse koormusega kvalifitseeritud aineõpetajate leidmine.</w:t>
      </w:r>
    </w:p>
    <w:p w14:paraId="45FB1F56" w14:textId="6A2559F4" w:rsidR="00E86B93" w:rsidRDefault="00E86B93" w:rsidP="00AD6383">
      <w:pPr>
        <w:spacing w:line="360" w:lineRule="auto"/>
        <w:rPr>
          <w:b/>
          <w:sz w:val="24"/>
          <w:szCs w:val="24"/>
        </w:rPr>
      </w:pPr>
    </w:p>
    <w:p w14:paraId="35F8E16C" w14:textId="27ECC8C6" w:rsidR="006409C6" w:rsidRDefault="006409C6" w:rsidP="00AD6383">
      <w:pPr>
        <w:spacing w:line="360" w:lineRule="auto"/>
        <w:rPr>
          <w:b/>
          <w:sz w:val="24"/>
          <w:szCs w:val="24"/>
        </w:rPr>
      </w:pPr>
    </w:p>
    <w:p w14:paraId="41DF13EB" w14:textId="77777777" w:rsidR="006409C6" w:rsidRPr="005E0F2A" w:rsidRDefault="006409C6" w:rsidP="00AD6383">
      <w:pPr>
        <w:spacing w:line="360" w:lineRule="auto"/>
        <w:rPr>
          <w:b/>
          <w:sz w:val="24"/>
          <w:szCs w:val="24"/>
        </w:rPr>
      </w:pPr>
    </w:p>
    <w:p w14:paraId="0A498F15" w14:textId="260BFCDC" w:rsidR="005E0F2A" w:rsidRPr="00012F0B" w:rsidRDefault="003E090D" w:rsidP="00AD6383">
      <w:pPr>
        <w:pStyle w:val="Heading3"/>
        <w:spacing w:before="0" w:after="0" w:line="360" w:lineRule="auto"/>
        <w:rPr>
          <w:rFonts w:ascii="Times New Roman" w:hAnsi="Times New Roman" w:cs="Times New Roman"/>
          <w:i/>
          <w:sz w:val="24"/>
          <w:szCs w:val="24"/>
        </w:rPr>
      </w:pPr>
      <w:bookmarkStart w:id="33" w:name="_Toc529380944"/>
      <w:r w:rsidRPr="00012F0B">
        <w:rPr>
          <w:rFonts w:ascii="Times New Roman" w:hAnsi="Times New Roman" w:cs="Times New Roman"/>
          <w:i/>
          <w:sz w:val="24"/>
          <w:szCs w:val="24"/>
        </w:rPr>
        <w:t>Arengusuunad 2019-2022</w:t>
      </w:r>
      <w:bookmarkEnd w:id="33"/>
    </w:p>
    <w:p w14:paraId="5D8AF769" w14:textId="5810CC04" w:rsidR="005E0F2A" w:rsidRPr="005E0F2A" w:rsidRDefault="005E0F2A" w:rsidP="00AD6383">
      <w:pPr>
        <w:pStyle w:val="ListParagraph"/>
        <w:numPr>
          <w:ilvl w:val="0"/>
          <w:numId w:val="41"/>
        </w:numPr>
        <w:spacing w:line="360" w:lineRule="auto"/>
      </w:pPr>
      <w:r w:rsidRPr="005E0F2A">
        <w:t>Kooli laienemisest lähtuvalt on kollektiiv komplekteeritud kvalifitseeritud töötajatega ja uued inimesed sujuvalt adapteeritud.</w:t>
      </w:r>
    </w:p>
    <w:p w14:paraId="1E58C8D4" w14:textId="2B79585A" w:rsidR="00E86B93" w:rsidRPr="005E0F2A" w:rsidRDefault="005E0F2A" w:rsidP="00AD6383">
      <w:pPr>
        <w:pStyle w:val="ListParagraph"/>
        <w:numPr>
          <w:ilvl w:val="0"/>
          <w:numId w:val="41"/>
        </w:numPr>
        <w:spacing w:line="360" w:lineRule="auto"/>
        <w:jc w:val="both"/>
        <w:rPr>
          <w:lang w:val="fi-FI"/>
        </w:rPr>
      </w:pPr>
      <w:r w:rsidRPr="005E0F2A">
        <w:rPr>
          <w:lang w:val="fi-FI"/>
        </w:rPr>
        <w:t>Teadlikult ja mõtestatult on kasutatud kovisiooni võimalusi kollektiivis</w:t>
      </w:r>
      <w:r>
        <w:rPr>
          <w:lang w:val="fi-FI"/>
        </w:rPr>
        <w:t>.</w:t>
      </w:r>
    </w:p>
    <w:p w14:paraId="0CD935E9" w14:textId="5A71FACF" w:rsidR="00437EA2" w:rsidRDefault="00437EA2" w:rsidP="00AD6383">
      <w:pPr>
        <w:spacing w:line="360" w:lineRule="auto"/>
        <w:rPr>
          <w:b/>
          <w:sz w:val="24"/>
          <w:szCs w:val="24"/>
        </w:rPr>
      </w:pPr>
    </w:p>
    <w:p w14:paraId="61AFB4C8" w14:textId="77777777" w:rsidR="00AD6383" w:rsidRPr="00C2534E" w:rsidRDefault="00AD6383" w:rsidP="00AD6383">
      <w:pPr>
        <w:spacing w:line="360" w:lineRule="auto"/>
        <w:rPr>
          <w:b/>
          <w:sz w:val="24"/>
          <w:szCs w:val="24"/>
        </w:rPr>
      </w:pPr>
    </w:p>
    <w:p w14:paraId="0D185BEF" w14:textId="1614F925" w:rsidR="00437EA2" w:rsidRPr="00012F0B" w:rsidRDefault="00437EA2" w:rsidP="00AD6383">
      <w:pPr>
        <w:pStyle w:val="Heading2"/>
        <w:numPr>
          <w:ilvl w:val="0"/>
          <w:numId w:val="0"/>
        </w:numPr>
        <w:spacing w:line="360" w:lineRule="auto"/>
        <w:rPr>
          <w:sz w:val="28"/>
          <w:szCs w:val="28"/>
        </w:rPr>
      </w:pPr>
      <w:bookmarkStart w:id="34" w:name="_Toc529380945"/>
      <w:r w:rsidRPr="00012F0B">
        <w:rPr>
          <w:sz w:val="28"/>
          <w:szCs w:val="28"/>
        </w:rPr>
        <w:t>Koostöö ja avalikud suhted</w:t>
      </w:r>
      <w:bookmarkEnd w:id="34"/>
    </w:p>
    <w:p w14:paraId="5B254C9F" w14:textId="0608290E" w:rsidR="003E090D" w:rsidRPr="00012F0B" w:rsidRDefault="003E090D" w:rsidP="00AD6383">
      <w:pPr>
        <w:pStyle w:val="Heading3"/>
        <w:spacing w:before="0" w:after="0" w:line="360" w:lineRule="auto"/>
        <w:rPr>
          <w:rFonts w:ascii="Times New Roman" w:hAnsi="Times New Roman" w:cs="Times New Roman"/>
          <w:i/>
          <w:sz w:val="24"/>
          <w:szCs w:val="24"/>
        </w:rPr>
      </w:pPr>
      <w:bookmarkStart w:id="35" w:name="_Toc529380946"/>
      <w:r w:rsidRPr="00012F0B">
        <w:rPr>
          <w:rFonts w:ascii="Times New Roman" w:hAnsi="Times New Roman" w:cs="Times New Roman"/>
          <w:i/>
          <w:sz w:val="24"/>
          <w:szCs w:val="24"/>
        </w:rPr>
        <w:t>Hetkeseis</w:t>
      </w:r>
      <w:bookmarkEnd w:id="35"/>
    </w:p>
    <w:p w14:paraId="725B2C32" w14:textId="1AFDC79A" w:rsidR="005E0F2A" w:rsidRPr="00C2534E" w:rsidRDefault="005E0F2A" w:rsidP="00AD6383">
      <w:pPr>
        <w:spacing w:line="360" w:lineRule="auto"/>
        <w:jc w:val="both"/>
        <w:rPr>
          <w:color w:val="000000" w:themeColor="text1"/>
          <w:sz w:val="24"/>
          <w:szCs w:val="24"/>
        </w:rPr>
      </w:pPr>
      <w:r w:rsidRPr="00C2534E">
        <w:rPr>
          <w:color w:val="000000" w:themeColor="text1"/>
          <w:sz w:val="24"/>
          <w:szCs w:val="24"/>
        </w:rPr>
        <w:t>Koostöö valdkond on kindlasti üks mei kooli võtmevaldkondi. Olulisim meie jaoks on organisatsiooni sisene koostöö. Kuigi igapäevases elus tegutsevad lasteaia majad ja kool eraldi, ollakse suures plaanis üks pere – tehakse palju koostööd nii inimeste kui rühmade-klasside vahel. Seda nii õpetajate, laste kui lapsevanemate tasandil.</w:t>
      </w:r>
    </w:p>
    <w:p w14:paraId="2EBB65C3" w14:textId="09323B0C" w:rsidR="005E0F2A" w:rsidRPr="00C2534E" w:rsidRDefault="000F7DB2" w:rsidP="00AD6383">
      <w:pPr>
        <w:spacing w:line="360" w:lineRule="auto"/>
        <w:jc w:val="both"/>
        <w:rPr>
          <w:color w:val="000000" w:themeColor="text1"/>
          <w:sz w:val="24"/>
          <w:szCs w:val="24"/>
        </w:rPr>
      </w:pPr>
      <w:r w:rsidRPr="00C2534E">
        <w:rPr>
          <w:color w:val="000000" w:themeColor="text1"/>
          <w:sz w:val="24"/>
          <w:szCs w:val="24"/>
        </w:rPr>
        <w:t>P</w:t>
      </w:r>
      <w:r w:rsidR="005E0F2A" w:rsidRPr="00C2534E">
        <w:rPr>
          <w:color w:val="000000" w:themeColor="text1"/>
          <w:sz w:val="24"/>
          <w:szCs w:val="24"/>
        </w:rPr>
        <w:t>öörame suurt tähelepanu suhtlemisele ja koostööle lapsevanematega. Igapäevane vahetu suhtlemine, meililist, Stuudiumi keskkond, igakuine infoleht lasteaias, stendid, koosolekud, arenguvestlused jm. infokanalid toimivad väga aktiivselt. Lapsevanemaid on kaasatud võimaluste piires igapäevasesse õppe-ja kasvatustöösse ning ühisürituste korraldamisse. Vanematel on võimalus kaasa rääkida, kooli arengut toetada ja oma ideid teostada ka läbi lapsevanematekogu. Vähemat kaks korda aastas toimuvad kõigil rühmadel/klassidel lapsevanemate koosolekud ja lisaks lapse arenguvestlused. Õppeaasta jooksul toimuvad erinevad pereüritused nii rühmade/klasside kui kogu kooli ja kogukonna tasandil. Samuti on lapsevanematel võimalus osaleda õppekäikudel ning toetada nende korraldamist. Kord kuus toimub koostöös Kaarli koguduse lastetööga perekohvik, kus saab kuulata loenguid ja vestelda väga erinevatel teemadel pedagoogikast vaimuliku arenguni. Ka korraldame paar korda aastas spetsiifilisemaid loenguid hetkel lasteaias ja koolis aktuaalsetel teemadel. Suures osas on suhtlemine lapsevanematega väga avatud, tegus ja soe</w:t>
      </w:r>
      <w:r w:rsidR="00263CD8" w:rsidRPr="00C2534E">
        <w:rPr>
          <w:color w:val="000000" w:themeColor="text1"/>
          <w:sz w:val="24"/>
          <w:szCs w:val="24"/>
        </w:rPr>
        <w:t xml:space="preserve"> (Lapsevanemate rahulolu uuring kevad 2018).</w:t>
      </w:r>
      <w:r w:rsidR="005E0F2A" w:rsidRPr="00C2534E">
        <w:rPr>
          <w:color w:val="000000" w:themeColor="text1"/>
          <w:sz w:val="24"/>
          <w:szCs w:val="24"/>
        </w:rPr>
        <w:t xml:space="preserve"> </w:t>
      </w:r>
    </w:p>
    <w:p w14:paraId="663BBD62" w14:textId="670FE192" w:rsidR="005E0F2A" w:rsidRPr="00C2534E" w:rsidRDefault="005E0F2A" w:rsidP="00AD6383">
      <w:pPr>
        <w:spacing w:line="360" w:lineRule="auto"/>
        <w:jc w:val="both"/>
        <w:rPr>
          <w:color w:val="000000" w:themeColor="text1"/>
          <w:sz w:val="24"/>
          <w:szCs w:val="24"/>
        </w:rPr>
      </w:pPr>
      <w:r w:rsidRPr="00C2534E">
        <w:rPr>
          <w:color w:val="000000" w:themeColor="text1"/>
          <w:sz w:val="24"/>
          <w:szCs w:val="24"/>
        </w:rPr>
        <w:t>Koostöö pidajaga on igapäevane ja konstruktiivne. Hea ja meeldiv koostöö on koguduse vaimulikega, kes toetavad kooli tegemisi kõiges, kus vajame. Pidajaga on ühine ja koostööst lähtuv ka kooli raamatupidamine ja majandustegevus.</w:t>
      </w:r>
    </w:p>
    <w:p w14:paraId="1CDD46C0" w14:textId="4E192964" w:rsidR="005E0F2A" w:rsidRPr="00C2534E" w:rsidRDefault="005E0F2A" w:rsidP="00AD6383">
      <w:pPr>
        <w:spacing w:line="360" w:lineRule="auto"/>
        <w:jc w:val="both"/>
        <w:rPr>
          <w:color w:val="000000" w:themeColor="text1"/>
          <w:sz w:val="24"/>
          <w:szCs w:val="24"/>
        </w:rPr>
      </w:pPr>
      <w:r w:rsidRPr="00C2534E">
        <w:rPr>
          <w:color w:val="000000" w:themeColor="text1"/>
          <w:sz w:val="24"/>
          <w:szCs w:val="24"/>
        </w:rPr>
        <w:t>Kooli elu aitab arendada kooli nõukogu, kuhu kuuluvad nii pidaja, lapsevanemate kui õpetajate esindajad. Kogunetakse vähemalt 4 korda aastas, vajadusel tihemini. Viimase aasta jooksul on nõukogu võtnud suuna sisulisemate teemade käsitlemisele ja kooli arendustegevusele reaalsele kaasaaitamisele.  Õppeaasta viimasel nõupidamisel anti kooli tegevusele väga positiivne hinnang</w:t>
      </w:r>
      <w:r w:rsidR="00263CD8" w:rsidRPr="00C2534E">
        <w:rPr>
          <w:color w:val="000000" w:themeColor="text1"/>
          <w:sz w:val="24"/>
          <w:szCs w:val="24"/>
        </w:rPr>
        <w:t xml:space="preserve"> (Nõukogu tagasiside kevad 2018)</w:t>
      </w:r>
      <w:r w:rsidRPr="00C2534E">
        <w:rPr>
          <w:color w:val="000000" w:themeColor="text1"/>
          <w:sz w:val="24"/>
          <w:szCs w:val="24"/>
        </w:rPr>
        <w:t>.</w:t>
      </w:r>
    </w:p>
    <w:p w14:paraId="6FEFE7AC" w14:textId="77777777" w:rsidR="005E0F2A" w:rsidRPr="00C2534E" w:rsidRDefault="005E0F2A" w:rsidP="00AD6383">
      <w:pPr>
        <w:spacing w:line="360" w:lineRule="auto"/>
        <w:jc w:val="both"/>
        <w:rPr>
          <w:color w:val="000000" w:themeColor="text1"/>
          <w:sz w:val="24"/>
          <w:szCs w:val="24"/>
        </w:rPr>
      </w:pPr>
      <w:r w:rsidRPr="00C2534E">
        <w:rPr>
          <w:color w:val="000000" w:themeColor="text1"/>
          <w:sz w:val="24"/>
          <w:szCs w:val="24"/>
        </w:rPr>
        <w:t>Aktiivne on koostöö koguduse lastetööga, seda just nende õpetajate kaudu, kes töötavad nii lasteaias/koolis kui ka vabatahtlikuna kirikukooli õpetajatena. Umbes kord kuus organiseeritakse pereüritusi ja perekohvikuid, mis on avatud nii lastetöö kui kooli peredele, samuti on koolilapsed aktiivsed koguduse lastelaagrites osalejad.</w:t>
      </w:r>
    </w:p>
    <w:p w14:paraId="6197ACF7" w14:textId="3655B8D8" w:rsidR="005E0F2A" w:rsidRPr="00C2534E" w:rsidRDefault="005E0F2A" w:rsidP="00AD6383">
      <w:pPr>
        <w:spacing w:line="360" w:lineRule="auto"/>
        <w:jc w:val="both"/>
        <w:rPr>
          <w:color w:val="000000" w:themeColor="text1"/>
          <w:sz w:val="24"/>
          <w:szCs w:val="24"/>
        </w:rPr>
      </w:pPr>
      <w:r w:rsidRPr="00C2534E">
        <w:rPr>
          <w:color w:val="000000" w:themeColor="text1"/>
          <w:sz w:val="24"/>
          <w:szCs w:val="24"/>
        </w:rPr>
        <w:t xml:space="preserve">Koostöö teiste haridusasutustega on väga tihe, seda just meile sarnaste väärtuspõhimõtetega koolide ja lasteaedadega. Kuulume ka Kristlike Erakoolide Liitu (EKEL), mille kaudu koordineeritakse omavahelist koostööd ja teostatakse vajalikke ühisprojekte. Oleme hetkel ka selle liidu juhatuse liikmed. Kristlikest koolidest suhtleme tihedamalt Tartu Luterliku Peetri Kooli ja Püha Miikaeli kooliga. </w:t>
      </w:r>
    </w:p>
    <w:p w14:paraId="12D366C3" w14:textId="6BE16E06" w:rsidR="005E0F2A" w:rsidRPr="00C2534E" w:rsidRDefault="005E0F2A" w:rsidP="00AD6383">
      <w:pPr>
        <w:spacing w:line="360" w:lineRule="auto"/>
        <w:jc w:val="both"/>
        <w:rPr>
          <w:color w:val="000000" w:themeColor="text1"/>
          <w:sz w:val="24"/>
          <w:szCs w:val="24"/>
        </w:rPr>
      </w:pPr>
      <w:r w:rsidRPr="00C2534E">
        <w:rPr>
          <w:color w:val="000000" w:themeColor="text1"/>
          <w:sz w:val="24"/>
          <w:szCs w:val="24"/>
        </w:rPr>
        <w:lastRenderedPageBreak/>
        <w:t>Oleme aktiivselt kontaktis kõigi omavalitsustega, kust meie lasteaias ja koolis lapsi käib. Seda eelkõige pearaha ja majandusraha küsimustes, aga ka haridusvaldkonna küsimustes üldisemalt. Läbi EKELi oleme olnud kaasatud Haridusministeeriumi kaudu haridusvaldkonna seadusloomesse.</w:t>
      </w:r>
    </w:p>
    <w:p w14:paraId="5319F0F3" w14:textId="77777777" w:rsidR="005E0F2A" w:rsidRPr="00C2534E" w:rsidRDefault="005E0F2A" w:rsidP="00AD6383">
      <w:pPr>
        <w:spacing w:line="360" w:lineRule="auto"/>
        <w:jc w:val="both"/>
        <w:rPr>
          <w:color w:val="000000" w:themeColor="text1"/>
          <w:sz w:val="24"/>
          <w:szCs w:val="24"/>
        </w:rPr>
      </w:pPr>
      <w:r w:rsidRPr="00C2534E">
        <w:rPr>
          <w:color w:val="000000" w:themeColor="text1"/>
          <w:sz w:val="24"/>
          <w:szCs w:val="24"/>
        </w:rPr>
        <w:t>Tegus ja tulemuslik koostöö toimib mitmete õppeasutustega, kelle üliõpilased meie lasteaias ja koolis oma praktikat teostavad. Eriti tihe koostöö selles valdkonnas on meil Soome kristlike pedagoogiliste õppeasutustega. Tahaksime rohkem teha koostööd ka eesti ülikoolidega, kuid hetkel on see kahjuks väga juhuslik ja ainuüksi üliõpilase initsiatiivist lähtuv.</w:t>
      </w:r>
    </w:p>
    <w:p w14:paraId="41BE3DD6" w14:textId="7E089595" w:rsidR="005E0F2A" w:rsidRPr="00C2534E" w:rsidRDefault="005E0F2A" w:rsidP="00AD6383">
      <w:pPr>
        <w:spacing w:line="360" w:lineRule="auto"/>
        <w:jc w:val="both"/>
        <w:rPr>
          <w:color w:val="000000" w:themeColor="text1"/>
          <w:sz w:val="24"/>
          <w:szCs w:val="24"/>
        </w:rPr>
      </w:pPr>
      <w:r w:rsidRPr="00C2534E">
        <w:rPr>
          <w:color w:val="000000" w:themeColor="text1"/>
          <w:sz w:val="24"/>
          <w:szCs w:val="24"/>
        </w:rPr>
        <w:t xml:space="preserve">Võimalusel osaleme nii linna kui riigi tasandil toimuvatel erinevatel konverentsidel ja projektides. Tihedat koostööd teeme erinevate kultuuri- ja haridusasutustega, kus meie kooli- ja lasteaialapsed õppekäikudel ja ekskursioonidel või muuseumitundides käivad. Samuti kutsume erinevaid spetsialiste ja huvitavaid inimesi endale külla oma tegevust ja ideid tutvustama. </w:t>
      </w:r>
    </w:p>
    <w:p w14:paraId="2A5F648D" w14:textId="77777777" w:rsidR="00263CD8" w:rsidRPr="00C2534E" w:rsidRDefault="00263CD8" w:rsidP="00AD6383">
      <w:pPr>
        <w:spacing w:line="360" w:lineRule="auto"/>
        <w:jc w:val="both"/>
        <w:rPr>
          <w:color w:val="000000" w:themeColor="text1"/>
          <w:sz w:val="24"/>
          <w:szCs w:val="24"/>
        </w:rPr>
      </w:pPr>
    </w:p>
    <w:p w14:paraId="63B176D9" w14:textId="179EA4A8" w:rsidR="005E0F2A" w:rsidRPr="00C2534E" w:rsidRDefault="005E0F2A" w:rsidP="00AD6383">
      <w:pPr>
        <w:spacing w:line="360" w:lineRule="auto"/>
        <w:jc w:val="both"/>
        <w:rPr>
          <w:color w:val="000000" w:themeColor="text1"/>
          <w:sz w:val="24"/>
          <w:szCs w:val="24"/>
        </w:rPr>
      </w:pPr>
      <w:r w:rsidRPr="00C2534E">
        <w:rPr>
          <w:color w:val="000000" w:themeColor="text1"/>
          <w:sz w:val="24"/>
          <w:szCs w:val="24"/>
        </w:rPr>
        <w:t>Aastate jooksul on meie koolil koolil välja kujunenud hea maine ja oma nägu</w:t>
      </w:r>
      <w:r w:rsidR="00C2534E" w:rsidRPr="00C2534E">
        <w:rPr>
          <w:color w:val="000000" w:themeColor="text1"/>
          <w:sz w:val="24"/>
          <w:szCs w:val="24"/>
        </w:rPr>
        <w:t xml:space="preserve"> (kooli ja Innove rahulolu uuringud, kevad 2018)</w:t>
      </w:r>
      <w:r w:rsidRPr="00C2534E">
        <w:rPr>
          <w:color w:val="000000" w:themeColor="text1"/>
          <w:sz w:val="24"/>
          <w:szCs w:val="24"/>
        </w:rPr>
        <w:t xml:space="preserve">. Soodsa pinnase sellele loob ühtne väärtussüsteem kodudega, kelle kaudu eelkõige info meie kohta teiste peredeni jõuab. Nii lasteaia kui kooliga liitumisel teeme enne peredele tutvustava kohtumise ja selgitame oma põhimõtteid ning töökorraldust. Aktiivselt ja süstemaatiliselt kajastame oma tegemisi sotsiaalmeedias. </w:t>
      </w:r>
      <w:r w:rsidR="00263CD8" w:rsidRPr="00C2534E">
        <w:rPr>
          <w:color w:val="000000" w:themeColor="text1"/>
          <w:sz w:val="24"/>
          <w:szCs w:val="24"/>
        </w:rPr>
        <w:t xml:space="preserve">2017 aasta sügisel </w:t>
      </w:r>
      <w:r w:rsidRPr="00C2534E">
        <w:rPr>
          <w:color w:val="000000" w:themeColor="text1"/>
          <w:sz w:val="24"/>
          <w:szCs w:val="24"/>
        </w:rPr>
        <w:t>valmis uus lasteaia ja kooli ühine kodulehekülg, mis on varasemast kaasaegsem, informaatilisem ja ka kergemini kasutatav nii info otsijale kui selle ülespanijale. Samuti valmis poolasta lõpus eraldi koduleht koolimaja ehituste rahastuse toetamiseks annetuskeskkonana ning info jagamiseks arendustegevuste kohta.</w:t>
      </w:r>
    </w:p>
    <w:p w14:paraId="2A2945AA" w14:textId="77777777" w:rsidR="005E0F2A" w:rsidRPr="00C2534E" w:rsidRDefault="005E0F2A" w:rsidP="00AD6383">
      <w:pPr>
        <w:pStyle w:val="Standard"/>
        <w:spacing w:line="360" w:lineRule="auto"/>
        <w:jc w:val="both"/>
        <w:rPr>
          <w:rFonts w:cs="Times New Roman"/>
          <w:color w:val="000000" w:themeColor="text1"/>
        </w:rPr>
      </w:pPr>
      <w:r w:rsidRPr="00C2534E">
        <w:rPr>
          <w:rFonts w:cs="Times New Roman"/>
          <w:color w:val="000000" w:themeColor="text1"/>
        </w:rPr>
        <w:t xml:space="preserve">Kasutame reklaamikanalina ka kuulutusi ning kirikus on väljas meie tegevust tutvustav infotahvel ning ehtuse arengut tutvustav “klotsi-maja”. </w:t>
      </w:r>
    </w:p>
    <w:p w14:paraId="0C6254A4" w14:textId="77777777" w:rsidR="005E0F2A" w:rsidRPr="00C2534E" w:rsidRDefault="005E0F2A" w:rsidP="00AD6383">
      <w:pPr>
        <w:pStyle w:val="Standard"/>
        <w:spacing w:line="360" w:lineRule="auto"/>
        <w:jc w:val="both"/>
        <w:rPr>
          <w:rFonts w:cs="Times New Roman"/>
          <w:color w:val="000000" w:themeColor="text1"/>
        </w:rPr>
      </w:pPr>
      <w:r w:rsidRPr="00C2534E">
        <w:rPr>
          <w:rFonts w:cs="Times New Roman"/>
          <w:color w:val="000000" w:themeColor="text1"/>
        </w:rPr>
        <w:t>Väga suur abi kooli info levitamisel on olnud arendusjuhi ametikoha loomisest. Samuti on lapsevanematekogu ja õpetajad korraldanud erinevaid üritusi ja kampaaniaid meie tegevuse toetamiseks ning samas info jagamiseks.</w:t>
      </w:r>
    </w:p>
    <w:p w14:paraId="3355CECD" w14:textId="77777777" w:rsidR="005E0F2A" w:rsidRPr="00C2534E" w:rsidRDefault="005E0F2A" w:rsidP="00AD6383">
      <w:pPr>
        <w:pStyle w:val="Standard"/>
        <w:tabs>
          <w:tab w:val="left" w:pos="4675"/>
        </w:tabs>
        <w:spacing w:line="360" w:lineRule="auto"/>
        <w:jc w:val="both"/>
        <w:rPr>
          <w:rFonts w:cs="Times New Roman"/>
          <w:color w:val="000000" w:themeColor="text1"/>
        </w:rPr>
      </w:pPr>
      <w:r w:rsidRPr="00C2534E">
        <w:rPr>
          <w:rFonts w:cs="Times New Roman"/>
          <w:color w:val="000000" w:themeColor="text1"/>
        </w:rPr>
        <w:t>Kooli sümboolikat kasutame dokumentidel, koolivormis, aga teeme ka spetsiaalseid reklaamtooteid, mida oleks võimalik kinkida: pastakad, riidest kotid, šokolaad, sussikotid jms. Koguduse maja fuajees on avatud väike lett kooli tutvustava sümboolika müügiks, mille tulu läheb koolimaja ehituse toetuseks. Möödunud jõuluajal andsime välja tuntud kunstnike ning meie oma laste poolt kavandatud heategevulikud jõulukaardid, mida kasutasid oma jõulusoovide edastamiseks ka mitmed suuremad ettevõtted.</w:t>
      </w:r>
    </w:p>
    <w:p w14:paraId="021BABB9" w14:textId="2DA047BC" w:rsidR="005E0F2A" w:rsidRPr="00C2534E" w:rsidRDefault="005E0F2A" w:rsidP="00AD6383">
      <w:pPr>
        <w:spacing w:line="360" w:lineRule="auto"/>
        <w:rPr>
          <w:b/>
          <w:sz w:val="24"/>
          <w:szCs w:val="24"/>
        </w:rPr>
      </w:pPr>
      <w:r w:rsidRPr="00C2534E">
        <w:rPr>
          <w:color w:val="000000" w:themeColor="text1"/>
          <w:sz w:val="24"/>
          <w:szCs w:val="24"/>
        </w:rPr>
        <w:t xml:space="preserve">Kooli ajalugu jäädvustatakse järjepidevalt fotode, audiovisuaalse materjali ning dokumentaalse jäädvustuse kaudu. </w:t>
      </w:r>
    </w:p>
    <w:p w14:paraId="1E2A41BA" w14:textId="09112AF0" w:rsidR="005E0F2A" w:rsidRDefault="005E0F2A" w:rsidP="00AD6383">
      <w:pPr>
        <w:spacing w:line="360" w:lineRule="auto"/>
        <w:rPr>
          <w:b/>
          <w:sz w:val="24"/>
          <w:szCs w:val="24"/>
        </w:rPr>
      </w:pPr>
    </w:p>
    <w:p w14:paraId="72A8EE4F" w14:textId="5D0B8F61" w:rsidR="00AD6383" w:rsidRDefault="00AD6383" w:rsidP="00AD6383">
      <w:pPr>
        <w:spacing w:line="360" w:lineRule="auto"/>
        <w:rPr>
          <w:b/>
          <w:sz w:val="24"/>
          <w:szCs w:val="24"/>
        </w:rPr>
      </w:pPr>
    </w:p>
    <w:p w14:paraId="1F886DC2" w14:textId="77777777" w:rsidR="00AD6383" w:rsidRPr="00C2534E" w:rsidRDefault="00AD6383" w:rsidP="00AD6383">
      <w:pPr>
        <w:spacing w:line="360" w:lineRule="auto"/>
        <w:rPr>
          <w:b/>
          <w:sz w:val="24"/>
          <w:szCs w:val="24"/>
        </w:rPr>
      </w:pPr>
    </w:p>
    <w:p w14:paraId="37CCCAEC" w14:textId="68AF0A47" w:rsidR="005E0F2A" w:rsidRPr="00012F0B" w:rsidRDefault="005E0F2A" w:rsidP="00AD6383">
      <w:pPr>
        <w:pStyle w:val="Heading3"/>
        <w:spacing w:before="0" w:after="0" w:line="360" w:lineRule="auto"/>
        <w:rPr>
          <w:rFonts w:ascii="Times New Roman" w:hAnsi="Times New Roman" w:cs="Times New Roman"/>
          <w:i/>
          <w:sz w:val="24"/>
          <w:szCs w:val="24"/>
        </w:rPr>
      </w:pPr>
      <w:bookmarkStart w:id="36" w:name="_Toc529380947"/>
      <w:r w:rsidRPr="00012F0B">
        <w:rPr>
          <w:rFonts w:ascii="Times New Roman" w:hAnsi="Times New Roman" w:cs="Times New Roman"/>
          <w:i/>
          <w:sz w:val="24"/>
          <w:szCs w:val="24"/>
        </w:rPr>
        <w:lastRenderedPageBreak/>
        <w:t>Tugevused</w:t>
      </w:r>
      <w:bookmarkEnd w:id="36"/>
    </w:p>
    <w:p w14:paraId="56496737" w14:textId="77777777" w:rsidR="005E0F2A" w:rsidRPr="00C2534E" w:rsidRDefault="005E0F2A" w:rsidP="00AD6383">
      <w:pPr>
        <w:pStyle w:val="ListParagraph"/>
        <w:numPr>
          <w:ilvl w:val="0"/>
          <w:numId w:val="43"/>
        </w:numPr>
        <w:suppressAutoHyphens w:val="0"/>
        <w:spacing w:line="360" w:lineRule="auto"/>
        <w:contextualSpacing/>
        <w:jc w:val="both"/>
        <w:rPr>
          <w:color w:val="000000" w:themeColor="text1"/>
        </w:rPr>
      </w:pPr>
      <w:r w:rsidRPr="00C2534E">
        <w:rPr>
          <w:color w:val="000000" w:themeColor="text1"/>
        </w:rPr>
        <w:t>Kaarli koolil on hea maine.</w:t>
      </w:r>
    </w:p>
    <w:p w14:paraId="5E315558" w14:textId="77777777" w:rsidR="005E0F2A" w:rsidRPr="00C2534E" w:rsidRDefault="005E0F2A" w:rsidP="00AD6383">
      <w:pPr>
        <w:pStyle w:val="ListParagraph"/>
        <w:numPr>
          <w:ilvl w:val="0"/>
          <w:numId w:val="43"/>
        </w:numPr>
        <w:suppressAutoHyphens w:val="0"/>
        <w:spacing w:line="360" w:lineRule="auto"/>
        <w:contextualSpacing/>
        <w:jc w:val="both"/>
        <w:rPr>
          <w:color w:val="000000" w:themeColor="text1"/>
        </w:rPr>
      </w:pPr>
      <w:r w:rsidRPr="00C2534E">
        <w:rPr>
          <w:color w:val="000000" w:themeColor="text1"/>
        </w:rPr>
        <w:t>Koostöö igal tasandil (sõpruskoolid, omavalitsused, lapsevanematega, pidajaga ja vaimulikega, klassid omavahel, lapsed ja õpetajad omavahel).</w:t>
      </w:r>
    </w:p>
    <w:p w14:paraId="2156409E" w14:textId="77777777" w:rsidR="005E0F2A" w:rsidRPr="00C2534E" w:rsidRDefault="005E0F2A" w:rsidP="00AD6383">
      <w:pPr>
        <w:pStyle w:val="ListParagraph"/>
        <w:numPr>
          <w:ilvl w:val="0"/>
          <w:numId w:val="43"/>
        </w:numPr>
        <w:suppressAutoHyphens w:val="0"/>
        <w:spacing w:line="360" w:lineRule="auto"/>
        <w:contextualSpacing/>
        <w:jc w:val="both"/>
        <w:rPr>
          <w:color w:val="000000" w:themeColor="text1"/>
        </w:rPr>
      </w:pPr>
      <w:r w:rsidRPr="00C2534E">
        <w:rPr>
          <w:color w:val="000000" w:themeColor="text1"/>
        </w:rPr>
        <w:t>Palju ühiseid kokkupuutepunkte erinevate rühmade ja klasside laste vahel.</w:t>
      </w:r>
    </w:p>
    <w:p w14:paraId="04F9AAD8" w14:textId="77777777" w:rsidR="005E0F2A" w:rsidRPr="00C2534E" w:rsidRDefault="005E0F2A" w:rsidP="00AD6383">
      <w:pPr>
        <w:pStyle w:val="ListParagraph"/>
        <w:numPr>
          <w:ilvl w:val="0"/>
          <w:numId w:val="43"/>
        </w:numPr>
        <w:suppressAutoHyphens w:val="0"/>
        <w:spacing w:line="360" w:lineRule="auto"/>
        <w:contextualSpacing/>
        <w:jc w:val="both"/>
        <w:rPr>
          <w:color w:val="000000" w:themeColor="text1"/>
        </w:rPr>
      </w:pPr>
      <w:r w:rsidRPr="00C2534E">
        <w:rPr>
          <w:color w:val="000000" w:themeColor="text1"/>
        </w:rPr>
        <w:t>Lapsevanemate initsiatiiv ja panustamine.</w:t>
      </w:r>
    </w:p>
    <w:p w14:paraId="791BD1D8" w14:textId="77777777" w:rsidR="005E0F2A" w:rsidRPr="00C2534E" w:rsidRDefault="005E0F2A" w:rsidP="00AD6383">
      <w:pPr>
        <w:pStyle w:val="ListParagraph"/>
        <w:numPr>
          <w:ilvl w:val="0"/>
          <w:numId w:val="43"/>
        </w:numPr>
        <w:suppressAutoHyphens w:val="0"/>
        <w:spacing w:line="360" w:lineRule="auto"/>
        <w:contextualSpacing/>
        <w:jc w:val="both"/>
        <w:rPr>
          <w:color w:val="000000" w:themeColor="text1"/>
        </w:rPr>
      </w:pPr>
      <w:r w:rsidRPr="00C2534E">
        <w:rPr>
          <w:color w:val="000000" w:themeColor="text1"/>
        </w:rPr>
        <w:t>Rühma- ja klassivanemate süsteem.</w:t>
      </w:r>
    </w:p>
    <w:p w14:paraId="3B4E4035" w14:textId="77777777" w:rsidR="005E0F2A" w:rsidRPr="00C2534E" w:rsidRDefault="005E0F2A" w:rsidP="00AD6383">
      <w:pPr>
        <w:pStyle w:val="ListParagraph"/>
        <w:numPr>
          <w:ilvl w:val="0"/>
          <w:numId w:val="43"/>
        </w:numPr>
        <w:suppressAutoHyphens w:val="0"/>
        <w:spacing w:line="360" w:lineRule="auto"/>
        <w:contextualSpacing/>
        <w:jc w:val="both"/>
        <w:rPr>
          <w:color w:val="000000" w:themeColor="text1"/>
        </w:rPr>
      </w:pPr>
      <w:r w:rsidRPr="00C2534E">
        <w:rPr>
          <w:color w:val="000000" w:themeColor="text1"/>
        </w:rPr>
        <w:t>Kultuuri- ja arendusjuhi ametikoha loomine.</w:t>
      </w:r>
    </w:p>
    <w:p w14:paraId="44020B18" w14:textId="77777777" w:rsidR="005E0F2A" w:rsidRPr="00C2534E" w:rsidRDefault="005E0F2A" w:rsidP="00AD6383">
      <w:pPr>
        <w:pStyle w:val="ListParagraph"/>
        <w:numPr>
          <w:ilvl w:val="0"/>
          <w:numId w:val="43"/>
        </w:numPr>
        <w:suppressAutoHyphens w:val="0"/>
        <w:spacing w:line="360" w:lineRule="auto"/>
        <w:contextualSpacing/>
        <w:jc w:val="both"/>
        <w:rPr>
          <w:color w:val="000000" w:themeColor="text1"/>
        </w:rPr>
      </w:pPr>
      <w:r w:rsidRPr="00C2534E">
        <w:rPr>
          <w:color w:val="000000" w:themeColor="text1"/>
        </w:rPr>
        <w:t>Tihenenud koostöö tugispetsialistidega.</w:t>
      </w:r>
    </w:p>
    <w:p w14:paraId="1D706965" w14:textId="77777777" w:rsidR="005E0F2A" w:rsidRPr="00C2534E" w:rsidRDefault="005E0F2A" w:rsidP="00AD6383">
      <w:pPr>
        <w:pStyle w:val="ListParagraph"/>
        <w:numPr>
          <w:ilvl w:val="0"/>
          <w:numId w:val="43"/>
        </w:numPr>
        <w:suppressAutoHyphens w:val="0"/>
        <w:spacing w:line="360" w:lineRule="auto"/>
        <w:contextualSpacing/>
        <w:jc w:val="both"/>
        <w:rPr>
          <w:color w:val="000000" w:themeColor="text1"/>
        </w:rPr>
      </w:pPr>
      <w:r w:rsidRPr="00C2534E">
        <w:rPr>
          <w:color w:val="000000" w:themeColor="text1"/>
        </w:rPr>
        <w:t>Väga tihe ja toetav koostöö pidajaga.</w:t>
      </w:r>
    </w:p>
    <w:p w14:paraId="7C87FAB7" w14:textId="77777777" w:rsidR="005E0F2A" w:rsidRPr="00C2534E" w:rsidRDefault="005E0F2A" w:rsidP="00AD6383">
      <w:pPr>
        <w:pStyle w:val="ListParagraph"/>
        <w:numPr>
          <w:ilvl w:val="0"/>
          <w:numId w:val="43"/>
        </w:numPr>
        <w:suppressAutoHyphens w:val="0"/>
        <w:spacing w:line="360" w:lineRule="auto"/>
        <w:contextualSpacing/>
        <w:jc w:val="both"/>
        <w:rPr>
          <w:color w:val="000000" w:themeColor="text1"/>
        </w:rPr>
      </w:pPr>
      <w:r w:rsidRPr="00C2534E">
        <w:rPr>
          <w:color w:val="000000" w:themeColor="text1"/>
        </w:rPr>
        <w:t>Kooli nõukogu toetav ja sisuline roll.</w:t>
      </w:r>
    </w:p>
    <w:p w14:paraId="56BE1C1D" w14:textId="3A47F201" w:rsidR="005E0F2A" w:rsidRPr="00C2534E" w:rsidRDefault="005E0F2A" w:rsidP="00AD6383">
      <w:pPr>
        <w:pStyle w:val="ListParagraph"/>
        <w:numPr>
          <w:ilvl w:val="0"/>
          <w:numId w:val="43"/>
        </w:numPr>
        <w:spacing w:line="360" w:lineRule="auto"/>
        <w:rPr>
          <w:b/>
        </w:rPr>
      </w:pPr>
      <w:r w:rsidRPr="00C2534E">
        <w:rPr>
          <w:color w:val="000000" w:themeColor="text1"/>
        </w:rPr>
        <w:t>Igapäevane koostöö kogudusega (vaimulik juhendamine, kirikuruumi  ja koguduse ruumide kasutamine, osaliselt ühine personal jne).</w:t>
      </w:r>
    </w:p>
    <w:p w14:paraId="751BE22F" w14:textId="77777777" w:rsidR="00C2534E" w:rsidRPr="00C2534E" w:rsidRDefault="00C2534E" w:rsidP="00AD6383">
      <w:pPr>
        <w:pStyle w:val="ListParagraph"/>
        <w:spacing w:line="360" w:lineRule="auto"/>
        <w:rPr>
          <w:b/>
        </w:rPr>
      </w:pPr>
    </w:p>
    <w:p w14:paraId="40F95451" w14:textId="46917EE6" w:rsidR="003E090D" w:rsidRPr="00012F0B" w:rsidRDefault="005E0F2A" w:rsidP="00AD6383">
      <w:pPr>
        <w:pStyle w:val="Heading3"/>
        <w:spacing w:before="0" w:after="0" w:line="360" w:lineRule="auto"/>
        <w:rPr>
          <w:rFonts w:ascii="Times New Roman" w:hAnsi="Times New Roman" w:cs="Times New Roman"/>
          <w:i/>
          <w:sz w:val="24"/>
          <w:szCs w:val="24"/>
        </w:rPr>
      </w:pPr>
      <w:bookmarkStart w:id="37" w:name="_Toc529380948"/>
      <w:r w:rsidRPr="00012F0B">
        <w:rPr>
          <w:rFonts w:ascii="Times New Roman" w:hAnsi="Times New Roman" w:cs="Times New Roman"/>
          <w:i/>
          <w:sz w:val="24"/>
          <w:szCs w:val="24"/>
        </w:rPr>
        <w:t>Nõrkused ja riskid</w:t>
      </w:r>
      <w:bookmarkEnd w:id="37"/>
    </w:p>
    <w:p w14:paraId="570096B9" w14:textId="3802E2A1" w:rsidR="005E0F2A" w:rsidRPr="00C2534E" w:rsidRDefault="00157926" w:rsidP="00AD6383">
      <w:pPr>
        <w:pStyle w:val="ListParagraph"/>
        <w:numPr>
          <w:ilvl w:val="0"/>
          <w:numId w:val="44"/>
        </w:numPr>
        <w:suppressAutoHyphens w:val="0"/>
        <w:spacing w:line="360" w:lineRule="auto"/>
        <w:contextualSpacing/>
        <w:rPr>
          <w:color w:val="000000" w:themeColor="text1"/>
        </w:rPr>
      </w:pPr>
      <w:r w:rsidRPr="00C2534E">
        <w:rPr>
          <w:color w:val="000000" w:themeColor="text1"/>
        </w:rPr>
        <w:t>Vähe praktikante Eesti ülikoolidest.</w:t>
      </w:r>
    </w:p>
    <w:p w14:paraId="61BD1081" w14:textId="492BD1DE" w:rsidR="00157926" w:rsidRPr="00C2534E" w:rsidRDefault="00157926" w:rsidP="00AD6383">
      <w:pPr>
        <w:pStyle w:val="ListParagraph"/>
        <w:numPr>
          <w:ilvl w:val="0"/>
          <w:numId w:val="44"/>
        </w:numPr>
        <w:suppressAutoHyphens w:val="0"/>
        <w:spacing w:line="360" w:lineRule="auto"/>
        <w:contextualSpacing/>
        <w:rPr>
          <w:color w:val="000000" w:themeColor="text1"/>
        </w:rPr>
      </w:pPr>
      <w:r w:rsidRPr="00C2534E">
        <w:rPr>
          <w:color w:val="000000" w:themeColor="text1"/>
        </w:rPr>
        <w:t>Raske leida partnereid praktilise loodus- ja töökasvatuse läbiviimiseks.</w:t>
      </w:r>
    </w:p>
    <w:p w14:paraId="311F0066" w14:textId="3361CF44" w:rsidR="00157926" w:rsidRPr="00C2534E" w:rsidRDefault="00157926" w:rsidP="00AD6383">
      <w:pPr>
        <w:pStyle w:val="ListParagraph"/>
        <w:numPr>
          <w:ilvl w:val="0"/>
          <w:numId w:val="44"/>
        </w:numPr>
        <w:suppressAutoHyphens w:val="0"/>
        <w:spacing w:line="360" w:lineRule="auto"/>
        <w:contextualSpacing/>
        <w:rPr>
          <w:color w:val="000000" w:themeColor="text1"/>
        </w:rPr>
      </w:pPr>
      <w:r w:rsidRPr="00C2534E">
        <w:rPr>
          <w:color w:val="000000" w:themeColor="text1"/>
        </w:rPr>
        <w:t>Ebastabiilsus suhetes KOV ja riigiga seoses võimulolijate vahetustega.</w:t>
      </w:r>
    </w:p>
    <w:p w14:paraId="20A60378" w14:textId="77777777" w:rsidR="005E0F2A" w:rsidRPr="00C2534E" w:rsidRDefault="005E0F2A" w:rsidP="00AD6383">
      <w:pPr>
        <w:spacing w:line="360" w:lineRule="auto"/>
        <w:rPr>
          <w:b/>
          <w:sz w:val="24"/>
          <w:szCs w:val="24"/>
        </w:rPr>
      </w:pPr>
    </w:p>
    <w:p w14:paraId="38247820" w14:textId="77777777" w:rsidR="003E090D" w:rsidRPr="00012F0B" w:rsidRDefault="003E090D" w:rsidP="00AD6383">
      <w:pPr>
        <w:pStyle w:val="Heading3"/>
        <w:spacing w:before="0" w:after="0" w:line="360" w:lineRule="auto"/>
        <w:rPr>
          <w:rFonts w:ascii="Times New Roman" w:hAnsi="Times New Roman" w:cs="Times New Roman"/>
          <w:i/>
          <w:sz w:val="24"/>
          <w:szCs w:val="24"/>
        </w:rPr>
      </w:pPr>
      <w:bookmarkStart w:id="38" w:name="_Toc529380949"/>
      <w:r w:rsidRPr="00012F0B">
        <w:rPr>
          <w:rFonts w:ascii="Times New Roman" w:hAnsi="Times New Roman" w:cs="Times New Roman"/>
          <w:i/>
          <w:sz w:val="24"/>
          <w:szCs w:val="24"/>
        </w:rPr>
        <w:t>Arengusuunad 2019-2022</w:t>
      </w:r>
      <w:bookmarkEnd w:id="38"/>
    </w:p>
    <w:p w14:paraId="52048F04" w14:textId="0E49E033" w:rsidR="000F7DB2" w:rsidRPr="00C2534E" w:rsidRDefault="00C2534E" w:rsidP="00AD6383">
      <w:pPr>
        <w:pStyle w:val="ListParagraph"/>
        <w:numPr>
          <w:ilvl w:val="0"/>
          <w:numId w:val="42"/>
        </w:numPr>
        <w:spacing w:line="360" w:lineRule="auto"/>
        <w:jc w:val="both"/>
        <w:rPr>
          <w:lang w:val="fi-FI"/>
        </w:rPr>
      </w:pPr>
      <w:r w:rsidRPr="00C2534E">
        <w:rPr>
          <w:lang w:val="fi-FI"/>
        </w:rPr>
        <w:t xml:space="preserve">On laienenud partnerite hulk, kelle üliõpilastele saame olla praktikabaasiks. </w:t>
      </w:r>
    </w:p>
    <w:p w14:paraId="13EF73C8" w14:textId="78DE7922" w:rsidR="000F7DB2" w:rsidRPr="00C2534E" w:rsidRDefault="00C2534E" w:rsidP="00AD6383">
      <w:pPr>
        <w:pStyle w:val="ListParagraph"/>
        <w:numPr>
          <w:ilvl w:val="0"/>
          <w:numId w:val="42"/>
        </w:numPr>
        <w:spacing w:line="360" w:lineRule="auto"/>
        <w:jc w:val="both"/>
        <w:rPr>
          <w:lang w:val="fi-FI"/>
        </w:rPr>
      </w:pPr>
      <w:r w:rsidRPr="00C2534E">
        <w:rPr>
          <w:lang w:val="fi-FI"/>
        </w:rPr>
        <w:t>On välja töötatud ja rakendatud Kaarli Kooli t</w:t>
      </w:r>
      <w:r w:rsidR="000F7DB2" w:rsidRPr="00C2534E">
        <w:rPr>
          <w:lang w:val="fi-FI"/>
        </w:rPr>
        <w:t>öökasvatuse ja loodusõpetuse programm</w:t>
      </w:r>
      <w:r w:rsidRPr="00C2534E">
        <w:rPr>
          <w:lang w:val="fi-FI"/>
        </w:rPr>
        <w:t>.</w:t>
      </w:r>
      <w:r w:rsidR="000F7DB2" w:rsidRPr="00C2534E">
        <w:rPr>
          <w:lang w:val="fi-FI"/>
        </w:rPr>
        <w:t xml:space="preserve"> </w:t>
      </w:r>
    </w:p>
    <w:p w14:paraId="0DC8B115" w14:textId="4CE34AA2" w:rsidR="000F7DB2" w:rsidRDefault="000F7DB2" w:rsidP="00AD6383">
      <w:pPr>
        <w:spacing w:line="360" w:lineRule="auto"/>
        <w:jc w:val="both"/>
        <w:rPr>
          <w:sz w:val="24"/>
          <w:szCs w:val="24"/>
          <w:lang w:val="fi-FI"/>
        </w:rPr>
      </w:pPr>
    </w:p>
    <w:p w14:paraId="307FAF30" w14:textId="77777777" w:rsidR="00731AC2" w:rsidRDefault="00731AC2" w:rsidP="00AD6383">
      <w:pPr>
        <w:pStyle w:val="Heading2"/>
        <w:numPr>
          <w:ilvl w:val="0"/>
          <w:numId w:val="0"/>
        </w:numPr>
        <w:spacing w:line="360" w:lineRule="auto"/>
        <w:rPr>
          <w:sz w:val="28"/>
          <w:szCs w:val="28"/>
        </w:rPr>
      </w:pPr>
      <w:bookmarkStart w:id="39" w:name="_Toc529380950"/>
    </w:p>
    <w:p w14:paraId="6512FBA1" w14:textId="65488AC8" w:rsidR="00437EA2" w:rsidRPr="00012F0B" w:rsidRDefault="00437EA2" w:rsidP="00AD6383">
      <w:pPr>
        <w:pStyle w:val="Heading2"/>
        <w:numPr>
          <w:ilvl w:val="0"/>
          <w:numId w:val="0"/>
        </w:numPr>
        <w:spacing w:line="360" w:lineRule="auto"/>
        <w:rPr>
          <w:sz w:val="28"/>
          <w:szCs w:val="28"/>
        </w:rPr>
      </w:pPr>
      <w:r w:rsidRPr="00012F0B">
        <w:rPr>
          <w:sz w:val="28"/>
          <w:szCs w:val="28"/>
        </w:rPr>
        <w:t>Keskkond ja majandustegevus</w:t>
      </w:r>
      <w:bookmarkEnd w:id="39"/>
    </w:p>
    <w:p w14:paraId="161AC89B" w14:textId="3EADA8AD" w:rsidR="003E090D" w:rsidRPr="00012F0B" w:rsidRDefault="003E090D" w:rsidP="00AD6383">
      <w:pPr>
        <w:pStyle w:val="Heading3"/>
        <w:spacing w:before="0" w:after="0" w:line="360" w:lineRule="auto"/>
        <w:rPr>
          <w:rFonts w:ascii="Times New Roman" w:hAnsi="Times New Roman" w:cs="Times New Roman"/>
          <w:i/>
          <w:sz w:val="24"/>
          <w:szCs w:val="24"/>
        </w:rPr>
      </w:pPr>
      <w:bookmarkStart w:id="40" w:name="_Toc529380951"/>
      <w:r w:rsidRPr="00012F0B">
        <w:rPr>
          <w:rFonts w:ascii="Times New Roman" w:hAnsi="Times New Roman" w:cs="Times New Roman"/>
          <w:i/>
          <w:sz w:val="24"/>
          <w:szCs w:val="24"/>
        </w:rPr>
        <w:t>Hetkeseis</w:t>
      </w:r>
      <w:bookmarkEnd w:id="40"/>
    </w:p>
    <w:p w14:paraId="1C578C81" w14:textId="54DC78F5" w:rsidR="00C2534E" w:rsidRPr="00F83CD7" w:rsidRDefault="00C2534E" w:rsidP="00AD6383">
      <w:pPr>
        <w:spacing w:line="360" w:lineRule="auto"/>
        <w:jc w:val="both"/>
        <w:rPr>
          <w:color w:val="000000" w:themeColor="text1"/>
          <w:sz w:val="24"/>
          <w:szCs w:val="24"/>
        </w:rPr>
      </w:pPr>
      <w:r w:rsidRPr="00F83CD7">
        <w:rPr>
          <w:color w:val="000000" w:themeColor="text1"/>
          <w:sz w:val="24"/>
          <w:szCs w:val="24"/>
        </w:rPr>
        <w:t xml:space="preserve">Püüame kajastada oma kooli väärtusi ka läbi keskkonna. Seda nii füüsilises kui vaimses mõttes. Oleme teadlikult planeerinud oma lasteaia ja kooli väikse ja koduse keskkonnana. Kõiki rühmi ja klasse on üks komplekt, kõik tunnevad kõiki nii laste kui õpetajate tasandil oma maja siseselt. See kõik loob sooja ja turvalise sisekeskkonna. Püüame neid väärtusi kajastada ka füüsilises keskkonnas – läbi värvide, kristliku sümboolika, isetegemise jpm. Suurt tähtsust omab kirikuruumi vahetu lähedus, mida kasutame aktiivselt osana õppe-kasvatustööst. Samuti on meile väga soodus asukoht kesklinnas, mis toetab meie rohkete õppekäikude läbiviimist ning mitmete looduskaunite parkide lähedaolu õuetegevuste ja õuesõppe läbiviimiseks. </w:t>
      </w:r>
    </w:p>
    <w:p w14:paraId="65B5FBF1" w14:textId="285C9960" w:rsidR="00C2534E" w:rsidRPr="00F83CD7" w:rsidRDefault="00C2534E" w:rsidP="00AD6383">
      <w:pPr>
        <w:spacing w:line="360" w:lineRule="auto"/>
        <w:jc w:val="both"/>
        <w:rPr>
          <w:color w:val="000000" w:themeColor="text1"/>
          <w:sz w:val="24"/>
          <w:szCs w:val="24"/>
        </w:rPr>
      </w:pPr>
      <w:r w:rsidRPr="00F83CD7">
        <w:rPr>
          <w:color w:val="000000" w:themeColor="text1"/>
          <w:sz w:val="24"/>
          <w:szCs w:val="24"/>
        </w:rPr>
        <w:t>Nii kool kui lasteaed (suures mahus) tegutsevad meie oma (pidaja) pindadel, mis loob kindluse tulevikku vaadates. Lasteaed töötab osaliselt (kaks nooremat rühma) ka</w:t>
      </w:r>
      <w:r w:rsidR="00666B04" w:rsidRPr="00F83CD7">
        <w:rPr>
          <w:color w:val="000000" w:themeColor="text1"/>
          <w:sz w:val="24"/>
          <w:szCs w:val="24"/>
        </w:rPr>
        <w:t xml:space="preserve"> välistel</w:t>
      </w:r>
      <w:r w:rsidRPr="00F83CD7">
        <w:rPr>
          <w:color w:val="000000" w:themeColor="text1"/>
          <w:sz w:val="24"/>
          <w:szCs w:val="24"/>
        </w:rPr>
        <w:t xml:space="preserve"> rendipindadel. </w:t>
      </w:r>
      <w:r w:rsidRPr="00F83CD7">
        <w:rPr>
          <w:color w:val="000000" w:themeColor="text1"/>
          <w:sz w:val="24"/>
          <w:szCs w:val="24"/>
        </w:rPr>
        <w:lastRenderedPageBreak/>
        <w:t>Ruumid, milles tegutseme, on heas korras, sisustatud vastavalt laste ja õpetajate vajadustele. Sisekeskkonna parendamis</w:t>
      </w:r>
      <w:r w:rsidR="00666B04" w:rsidRPr="00F83CD7">
        <w:rPr>
          <w:color w:val="000000" w:themeColor="text1"/>
          <w:sz w:val="24"/>
          <w:szCs w:val="24"/>
        </w:rPr>
        <w:t>se</w:t>
      </w:r>
      <w:r w:rsidRPr="00F83CD7">
        <w:rPr>
          <w:color w:val="000000" w:themeColor="text1"/>
          <w:sz w:val="24"/>
          <w:szCs w:val="24"/>
        </w:rPr>
        <w:t xml:space="preserve"> panustatakse pidevalt </w:t>
      </w:r>
      <w:r w:rsidR="00666B04" w:rsidRPr="00F83CD7">
        <w:rPr>
          <w:color w:val="000000" w:themeColor="text1"/>
          <w:sz w:val="24"/>
          <w:szCs w:val="24"/>
        </w:rPr>
        <w:t xml:space="preserve">remonttööde, </w:t>
      </w:r>
      <w:r w:rsidRPr="00F83CD7">
        <w:rPr>
          <w:color w:val="000000" w:themeColor="text1"/>
          <w:sz w:val="24"/>
          <w:szCs w:val="24"/>
        </w:rPr>
        <w:t>m</w:t>
      </w:r>
      <w:r w:rsidR="00666B04" w:rsidRPr="00F83CD7">
        <w:rPr>
          <w:color w:val="000000" w:themeColor="text1"/>
          <w:sz w:val="24"/>
          <w:szCs w:val="24"/>
        </w:rPr>
        <w:t>ä</w:t>
      </w:r>
      <w:r w:rsidRPr="00F83CD7">
        <w:rPr>
          <w:color w:val="000000" w:themeColor="text1"/>
          <w:sz w:val="24"/>
          <w:szCs w:val="24"/>
        </w:rPr>
        <w:t xml:space="preserve">ngu- ja õppevahendite </w:t>
      </w:r>
      <w:r w:rsidR="00666B04" w:rsidRPr="00F83CD7">
        <w:rPr>
          <w:color w:val="000000" w:themeColor="text1"/>
          <w:sz w:val="24"/>
          <w:szCs w:val="24"/>
        </w:rPr>
        <w:t xml:space="preserve">ning </w:t>
      </w:r>
      <w:r w:rsidRPr="00F83CD7">
        <w:rPr>
          <w:color w:val="000000" w:themeColor="text1"/>
          <w:sz w:val="24"/>
          <w:szCs w:val="24"/>
        </w:rPr>
        <w:t xml:space="preserve">mööbli uuendamisega. </w:t>
      </w:r>
    </w:p>
    <w:p w14:paraId="118F268B" w14:textId="77777777" w:rsidR="00C2534E" w:rsidRPr="00F83CD7" w:rsidRDefault="00C2534E" w:rsidP="00AD6383">
      <w:pPr>
        <w:spacing w:line="360" w:lineRule="auto"/>
        <w:jc w:val="both"/>
        <w:rPr>
          <w:color w:val="000000" w:themeColor="text1"/>
          <w:sz w:val="24"/>
          <w:szCs w:val="24"/>
        </w:rPr>
      </w:pPr>
      <w:r w:rsidRPr="00F83CD7">
        <w:rPr>
          <w:color w:val="000000" w:themeColor="text1"/>
          <w:sz w:val="24"/>
          <w:szCs w:val="24"/>
        </w:rPr>
        <w:t>Lasteaeda ja kooli toitlustab oma maja köök, millega teeme tihedat koostööd lastele tervisliku ja maitsva toidu pakkumisel.</w:t>
      </w:r>
    </w:p>
    <w:p w14:paraId="3BC65BBE" w14:textId="798871B3" w:rsidR="00C2534E" w:rsidRPr="00F83CD7" w:rsidRDefault="00666B04" w:rsidP="00AD6383">
      <w:pPr>
        <w:spacing w:line="360" w:lineRule="auto"/>
        <w:jc w:val="both"/>
        <w:rPr>
          <w:color w:val="000000" w:themeColor="text1"/>
          <w:sz w:val="24"/>
          <w:szCs w:val="24"/>
        </w:rPr>
      </w:pPr>
      <w:r w:rsidRPr="00F83CD7">
        <w:rPr>
          <w:color w:val="000000" w:themeColor="text1"/>
          <w:sz w:val="24"/>
          <w:szCs w:val="24"/>
        </w:rPr>
        <w:t>Hetkel</w:t>
      </w:r>
      <w:r w:rsidR="00C2534E" w:rsidRPr="00F83CD7">
        <w:rPr>
          <w:color w:val="000000" w:themeColor="text1"/>
          <w:sz w:val="24"/>
          <w:szCs w:val="24"/>
        </w:rPr>
        <w:t xml:space="preserve"> on fookus suuresti olnud koolimaja edasisel arendamisel ja väljaehitamisel. Samal ajal käivad pidevalt tööd olemasoleva koolimaja hoone renoveerimiseks ja kohandamiseks kooli ruumideks. Samaaegselt projekti valmimisega on käivitunud lisarahastuse otsimine, et vähendada pangalaenu võtmise koormust. See on sündinud tihedas koostöö pidaja ja meie lapsevanemate vahel. </w:t>
      </w:r>
    </w:p>
    <w:p w14:paraId="43BA592C" w14:textId="77777777" w:rsidR="00C2534E" w:rsidRPr="00F83CD7" w:rsidRDefault="00C2534E" w:rsidP="00AD6383">
      <w:pPr>
        <w:spacing w:line="360" w:lineRule="auto"/>
        <w:jc w:val="both"/>
        <w:rPr>
          <w:color w:val="000000" w:themeColor="text1"/>
          <w:sz w:val="24"/>
          <w:szCs w:val="24"/>
        </w:rPr>
      </w:pPr>
    </w:p>
    <w:p w14:paraId="5EFBBBF5" w14:textId="21CBA0B6" w:rsidR="00C2534E" w:rsidRPr="00F83CD7" w:rsidRDefault="00C2534E" w:rsidP="00AD6383">
      <w:pPr>
        <w:spacing w:line="360" w:lineRule="auto"/>
        <w:jc w:val="both"/>
        <w:rPr>
          <w:color w:val="000000" w:themeColor="text1"/>
          <w:sz w:val="24"/>
          <w:szCs w:val="24"/>
        </w:rPr>
      </w:pPr>
      <w:r w:rsidRPr="00F83CD7">
        <w:rPr>
          <w:color w:val="000000" w:themeColor="text1"/>
          <w:sz w:val="24"/>
          <w:szCs w:val="24"/>
        </w:rPr>
        <w:t>Kaarli Kooli majandustegevus toimub pidaja koordineerimisel eraldiseisva eelarve alusel. Eelarvet analüüsitakse süstemaatiliselt ja arvestatakse seatud prioriteete ning eesmärke. Eelarve suurim prioriteet ja kuluallikas on personali palgad. Kuna riigis ja ka omavalitsuses õpetajate palgatasemed muutuvad pidevalt ning vahel väga lühikese aja jooksul</w:t>
      </w:r>
      <w:r w:rsidR="00666B04" w:rsidRPr="00F83CD7">
        <w:rPr>
          <w:color w:val="000000" w:themeColor="text1"/>
          <w:sz w:val="24"/>
          <w:szCs w:val="24"/>
        </w:rPr>
        <w:t>,</w:t>
      </w:r>
      <w:r w:rsidRPr="00F83CD7">
        <w:rPr>
          <w:color w:val="000000" w:themeColor="text1"/>
          <w:sz w:val="24"/>
          <w:szCs w:val="24"/>
        </w:rPr>
        <w:t xml:space="preserve"> on eelarve tasakaalus hoidmine pidev planeerimine. Seda enam, et eralasteaedadel ja-koolidel ei tule riigi või omavalitsuse poolne palgatoetus samas mahus mis palgatõus. Seoses kooli pideva arenguga personali vajadus pidevalt kasvab ja sellega seoses ka palgafond. </w:t>
      </w:r>
    </w:p>
    <w:p w14:paraId="7A669113" w14:textId="02AC5F2F" w:rsidR="00C2534E" w:rsidRPr="00F83CD7" w:rsidRDefault="00C2534E" w:rsidP="00AD6383">
      <w:pPr>
        <w:spacing w:line="360" w:lineRule="auto"/>
        <w:jc w:val="both"/>
        <w:rPr>
          <w:color w:val="000000" w:themeColor="text1"/>
          <w:sz w:val="24"/>
          <w:szCs w:val="24"/>
        </w:rPr>
      </w:pPr>
      <w:r w:rsidRPr="00F83CD7">
        <w:rPr>
          <w:color w:val="000000" w:themeColor="text1"/>
          <w:sz w:val="24"/>
          <w:szCs w:val="24"/>
        </w:rPr>
        <w:t xml:space="preserve">Teine suur kuluallikas on rendirahad ja majanduskulud. Kuna asume erinevatel rendipindadel, siis </w:t>
      </w:r>
      <w:r w:rsidR="00666B04" w:rsidRPr="00F83CD7">
        <w:rPr>
          <w:color w:val="000000" w:themeColor="text1"/>
          <w:sz w:val="24"/>
          <w:szCs w:val="24"/>
        </w:rPr>
        <w:t xml:space="preserve">moodustab </w:t>
      </w:r>
      <w:r w:rsidRPr="00F83CD7">
        <w:rPr>
          <w:color w:val="000000" w:themeColor="text1"/>
          <w:sz w:val="24"/>
          <w:szCs w:val="24"/>
        </w:rPr>
        <w:t xml:space="preserve">see </w:t>
      </w:r>
      <w:r w:rsidR="00666B04" w:rsidRPr="00F83CD7">
        <w:rPr>
          <w:color w:val="000000" w:themeColor="text1"/>
          <w:sz w:val="24"/>
          <w:szCs w:val="24"/>
        </w:rPr>
        <w:t xml:space="preserve">ka </w:t>
      </w:r>
      <w:r w:rsidRPr="00F83CD7">
        <w:rPr>
          <w:color w:val="000000" w:themeColor="text1"/>
          <w:sz w:val="24"/>
          <w:szCs w:val="24"/>
        </w:rPr>
        <w:t>oluli</w:t>
      </w:r>
      <w:r w:rsidR="00666B04" w:rsidRPr="00F83CD7">
        <w:rPr>
          <w:color w:val="000000" w:themeColor="text1"/>
          <w:sz w:val="24"/>
          <w:szCs w:val="24"/>
        </w:rPr>
        <w:t>s</w:t>
      </w:r>
      <w:r w:rsidRPr="00F83CD7">
        <w:rPr>
          <w:color w:val="000000" w:themeColor="text1"/>
          <w:sz w:val="24"/>
          <w:szCs w:val="24"/>
        </w:rPr>
        <w:t>e summa meie eelarvest</w:t>
      </w:r>
      <w:r w:rsidR="00666B04" w:rsidRPr="00F83CD7">
        <w:rPr>
          <w:color w:val="000000" w:themeColor="text1"/>
          <w:sz w:val="24"/>
          <w:szCs w:val="24"/>
        </w:rPr>
        <w:t xml:space="preserve">. </w:t>
      </w:r>
      <w:r w:rsidRPr="00F83CD7">
        <w:rPr>
          <w:color w:val="000000" w:themeColor="text1"/>
          <w:sz w:val="24"/>
          <w:szCs w:val="24"/>
        </w:rPr>
        <w:t>Tänu tihedale koostööle riigi ja Eesti Kristlike Erakoolide Liidu vahel, on praeguseks selgunud, et riigi toetus erakoolidele tegevuskulude toetuse kaudu suures osas siiski säilib. See annab meile suurema kindluse jätkusuutlikuks tulevikuks.</w:t>
      </w:r>
    </w:p>
    <w:p w14:paraId="4BD87565" w14:textId="77777777" w:rsidR="00C2534E" w:rsidRPr="00F83CD7" w:rsidRDefault="00C2534E" w:rsidP="00AD6383">
      <w:pPr>
        <w:spacing w:line="360" w:lineRule="auto"/>
        <w:jc w:val="both"/>
        <w:rPr>
          <w:color w:val="000000" w:themeColor="text1"/>
          <w:sz w:val="24"/>
          <w:szCs w:val="24"/>
        </w:rPr>
      </w:pPr>
      <w:r w:rsidRPr="00F83CD7">
        <w:rPr>
          <w:color w:val="000000" w:themeColor="text1"/>
          <w:sz w:val="24"/>
          <w:szCs w:val="24"/>
        </w:rPr>
        <w:t>Praeguse eelarve mahust ja eelnevate aastate jäägist oleme saanud tänu otsrbekale majandamisele ka suure osa investeeringuteks kasutada. Selle arvelt on toimunud uute klassiruumide järk-järguline väljaehitamine.</w:t>
      </w:r>
    </w:p>
    <w:p w14:paraId="58A9F39B" w14:textId="77777777" w:rsidR="00666B04" w:rsidRPr="00F83CD7" w:rsidRDefault="00C2534E" w:rsidP="00AD6383">
      <w:pPr>
        <w:spacing w:line="360" w:lineRule="auto"/>
        <w:jc w:val="both"/>
        <w:rPr>
          <w:color w:val="000000" w:themeColor="text1"/>
          <w:sz w:val="24"/>
          <w:szCs w:val="24"/>
        </w:rPr>
      </w:pPr>
      <w:r w:rsidRPr="00F83CD7">
        <w:rPr>
          <w:color w:val="000000" w:themeColor="text1"/>
          <w:sz w:val="24"/>
          <w:szCs w:val="24"/>
        </w:rPr>
        <w:t xml:space="preserve">Suurt tähelepanu pöörame raamatukogu arendamisele, mis eraldi ruumi saab küll alles koos koolimaja väljaehitamisega, aga sisuliselt toimib juba praegu. Pidevalt täiendame vastavalt kooli laienemisele spordivahendeid ja muusikainstrumente. Palju tähelepanu pöörame IT vahendite kaasajastamisele. Hetkel on igal lasteaiarühmal ja koolis igal täiskohaga </w:t>
      </w:r>
      <w:r w:rsidR="00666B04" w:rsidRPr="00F83CD7">
        <w:rPr>
          <w:color w:val="000000" w:themeColor="text1"/>
          <w:sz w:val="24"/>
          <w:szCs w:val="24"/>
        </w:rPr>
        <w:t>õ</w:t>
      </w:r>
      <w:r w:rsidRPr="00F83CD7">
        <w:rPr>
          <w:color w:val="000000" w:themeColor="text1"/>
          <w:sz w:val="24"/>
          <w:szCs w:val="24"/>
        </w:rPr>
        <w:t>petajal kasutuses sülearvuti. Olemas on ekraanid ja projektorid, printimis- ja paljundamisvahendid, võimendussüsteemid ning Ipadide</w:t>
      </w:r>
      <w:r w:rsidR="00666B04" w:rsidRPr="00F83CD7">
        <w:rPr>
          <w:color w:val="000000" w:themeColor="text1"/>
          <w:sz w:val="24"/>
          <w:szCs w:val="24"/>
        </w:rPr>
        <w:t xml:space="preserve"> ja sülearvutite</w:t>
      </w:r>
      <w:r w:rsidRPr="00F83CD7">
        <w:rPr>
          <w:color w:val="000000" w:themeColor="text1"/>
          <w:sz w:val="24"/>
          <w:szCs w:val="24"/>
        </w:rPr>
        <w:t xml:space="preserve"> klassikomplekt. Samuti on õppetegevusteks kasutada robootikavahendid nii lasteaia kui kooli vanusele. Wifi-võrk võimaldab õppetöös paljude inimeste samaaegset võrgukasutust. </w:t>
      </w:r>
    </w:p>
    <w:p w14:paraId="4A1C8852" w14:textId="5B4567D7" w:rsidR="00C2534E" w:rsidRPr="00F83CD7" w:rsidRDefault="00C2534E" w:rsidP="00AD6383">
      <w:pPr>
        <w:spacing w:line="360" w:lineRule="auto"/>
        <w:jc w:val="both"/>
        <w:rPr>
          <w:color w:val="000000" w:themeColor="text1"/>
          <w:sz w:val="24"/>
          <w:szCs w:val="24"/>
        </w:rPr>
      </w:pPr>
      <w:r w:rsidRPr="00F83CD7">
        <w:rPr>
          <w:color w:val="000000" w:themeColor="text1"/>
          <w:sz w:val="24"/>
          <w:szCs w:val="24"/>
        </w:rPr>
        <w:t>Oleme taotlenud ka lisarahastust erinevates allikatest ja see on olnud suureks toeks just õppetöö läbiviimise parendamisel ja õppevahendite mitmekesistamisel</w:t>
      </w:r>
      <w:r w:rsidR="00666B04" w:rsidRPr="00F83CD7">
        <w:rPr>
          <w:color w:val="000000" w:themeColor="text1"/>
          <w:sz w:val="24"/>
          <w:szCs w:val="24"/>
        </w:rPr>
        <w:t xml:space="preserve"> aga ka klassiruumide renoveerimisel. </w:t>
      </w:r>
      <w:r w:rsidRPr="00F83CD7">
        <w:rPr>
          <w:color w:val="000000" w:themeColor="text1"/>
          <w:sz w:val="24"/>
          <w:szCs w:val="24"/>
        </w:rPr>
        <w:t>Samuti panustame palju erinevate heategevuslike ürituste ja müükide läbiviimisele, et koguda raha konkreetsete õppevahendite ostmiseks või projektide läbiviimiseks. Nende korraldamisel on suureks abiks ja tihti ka initsiatiivi algatajaks lapsevanemad. Viimas</w:t>
      </w:r>
      <w:r w:rsidR="00CC0480" w:rsidRPr="00F83CD7">
        <w:rPr>
          <w:color w:val="000000" w:themeColor="text1"/>
          <w:sz w:val="24"/>
          <w:szCs w:val="24"/>
        </w:rPr>
        <w:t>tel</w:t>
      </w:r>
      <w:r w:rsidRPr="00F83CD7">
        <w:rPr>
          <w:color w:val="000000" w:themeColor="text1"/>
          <w:sz w:val="24"/>
          <w:szCs w:val="24"/>
        </w:rPr>
        <w:t xml:space="preserve"> aasta</w:t>
      </w:r>
      <w:r w:rsidR="00CC0480" w:rsidRPr="00F83CD7">
        <w:rPr>
          <w:color w:val="000000" w:themeColor="text1"/>
          <w:sz w:val="24"/>
          <w:szCs w:val="24"/>
        </w:rPr>
        <w:t>tel</w:t>
      </w:r>
      <w:r w:rsidRPr="00F83CD7">
        <w:rPr>
          <w:color w:val="000000" w:themeColor="text1"/>
          <w:sz w:val="24"/>
          <w:szCs w:val="24"/>
        </w:rPr>
        <w:t xml:space="preserve"> on heategevuslik rahakogumine olnud koolimaja lisaehituse rahastamise toetuseks.</w:t>
      </w:r>
    </w:p>
    <w:p w14:paraId="43A68975" w14:textId="22C7A4C3" w:rsidR="00C2534E" w:rsidRPr="00F83CD7" w:rsidRDefault="00C2534E" w:rsidP="00AD6383">
      <w:pPr>
        <w:spacing w:line="360" w:lineRule="auto"/>
        <w:jc w:val="both"/>
        <w:rPr>
          <w:color w:val="000000" w:themeColor="text1"/>
          <w:sz w:val="24"/>
          <w:szCs w:val="24"/>
        </w:rPr>
      </w:pPr>
      <w:r w:rsidRPr="00F83CD7">
        <w:rPr>
          <w:color w:val="000000" w:themeColor="text1"/>
          <w:sz w:val="24"/>
          <w:szCs w:val="24"/>
        </w:rPr>
        <w:lastRenderedPageBreak/>
        <w:t>Kaarli Kool on majanduslikult iseseisev ja jätkusuutlik – otstarbekas majandamine ja hea olemasolev materiaalne baas on selle aluseks. Pikas perspektiivis tuleb lootma jääda heale koostööle riigi ja omavalitsustega ning arendada täismahus välja koolimaja ning see otstarbekalt kasustuss</w:t>
      </w:r>
      <w:r w:rsidR="00CC0480" w:rsidRPr="00F83CD7">
        <w:rPr>
          <w:color w:val="000000" w:themeColor="text1"/>
          <w:sz w:val="24"/>
          <w:szCs w:val="24"/>
        </w:rPr>
        <w:t>e võtta</w:t>
      </w:r>
      <w:r w:rsidRPr="00F83CD7">
        <w:rPr>
          <w:color w:val="000000" w:themeColor="text1"/>
          <w:sz w:val="24"/>
          <w:szCs w:val="24"/>
        </w:rPr>
        <w:t xml:space="preserve">. </w:t>
      </w:r>
    </w:p>
    <w:p w14:paraId="272CCB77" w14:textId="77777777" w:rsidR="00C2534E" w:rsidRPr="00F83CD7" w:rsidRDefault="00C2534E" w:rsidP="00AD6383">
      <w:pPr>
        <w:spacing w:line="360" w:lineRule="auto"/>
        <w:rPr>
          <w:b/>
          <w:sz w:val="24"/>
          <w:szCs w:val="24"/>
        </w:rPr>
      </w:pPr>
    </w:p>
    <w:p w14:paraId="1C8EA931" w14:textId="7C866D2B" w:rsidR="003E090D" w:rsidRPr="00012F0B" w:rsidRDefault="003E090D" w:rsidP="00AD6383">
      <w:pPr>
        <w:pStyle w:val="Heading3"/>
        <w:spacing w:before="0" w:after="0" w:line="360" w:lineRule="auto"/>
        <w:rPr>
          <w:rFonts w:ascii="Times New Roman" w:hAnsi="Times New Roman" w:cs="Times New Roman"/>
          <w:i/>
          <w:sz w:val="24"/>
          <w:szCs w:val="24"/>
        </w:rPr>
      </w:pPr>
      <w:bookmarkStart w:id="41" w:name="_Toc529380952"/>
      <w:r w:rsidRPr="00012F0B">
        <w:rPr>
          <w:rFonts w:ascii="Times New Roman" w:hAnsi="Times New Roman" w:cs="Times New Roman"/>
          <w:i/>
          <w:sz w:val="24"/>
          <w:szCs w:val="24"/>
        </w:rPr>
        <w:t>Tugevused</w:t>
      </w:r>
      <w:bookmarkEnd w:id="41"/>
    </w:p>
    <w:p w14:paraId="56AA7DC4" w14:textId="77777777" w:rsidR="00C2534E" w:rsidRPr="00F83CD7" w:rsidRDefault="00C2534E" w:rsidP="00AD6383">
      <w:pPr>
        <w:pStyle w:val="ListParagraph"/>
        <w:numPr>
          <w:ilvl w:val="0"/>
          <w:numId w:val="45"/>
        </w:numPr>
        <w:suppressAutoHyphens w:val="0"/>
        <w:spacing w:line="360" w:lineRule="auto"/>
        <w:contextualSpacing/>
        <w:rPr>
          <w:color w:val="000000" w:themeColor="text1"/>
        </w:rPr>
      </w:pPr>
      <w:r w:rsidRPr="00F83CD7">
        <w:rPr>
          <w:color w:val="000000" w:themeColor="text1"/>
        </w:rPr>
        <w:t>Oleme isemajandavad ja jätkusuutlikud.</w:t>
      </w:r>
    </w:p>
    <w:p w14:paraId="65A7B9F1" w14:textId="77777777" w:rsidR="00C2534E" w:rsidRPr="00F83CD7" w:rsidRDefault="00C2534E" w:rsidP="00AD6383">
      <w:pPr>
        <w:pStyle w:val="ListParagraph"/>
        <w:numPr>
          <w:ilvl w:val="0"/>
          <w:numId w:val="45"/>
        </w:numPr>
        <w:suppressAutoHyphens w:val="0"/>
        <w:spacing w:line="360" w:lineRule="auto"/>
        <w:contextualSpacing/>
        <w:rPr>
          <w:color w:val="000000" w:themeColor="text1"/>
        </w:rPr>
      </w:pPr>
      <w:r w:rsidRPr="00F83CD7">
        <w:rPr>
          <w:color w:val="000000" w:themeColor="text1"/>
        </w:rPr>
        <w:t>Tasakaalus eelarve ja mõistlik majandamine.</w:t>
      </w:r>
    </w:p>
    <w:p w14:paraId="6E954869" w14:textId="77777777" w:rsidR="00C2534E" w:rsidRPr="00F83CD7" w:rsidRDefault="00C2534E" w:rsidP="00AD6383">
      <w:pPr>
        <w:pStyle w:val="ListParagraph"/>
        <w:numPr>
          <w:ilvl w:val="0"/>
          <w:numId w:val="45"/>
        </w:numPr>
        <w:suppressAutoHyphens w:val="0"/>
        <w:spacing w:line="360" w:lineRule="auto"/>
        <w:contextualSpacing/>
        <w:rPr>
          <w:color w:val="000000" w:themeColor="text1"/>
        </w:rPr>
      </w:pPr>
      <w:r w:rsidRPr="00F83CD7">
        <w:rPr>
          <w:color w:val="000000" w:themeColor="text1"/>
        </w:rPr>
        <w:t>Asukoht kesklinnas ja Kaarli kiriku vahetu lähedus.</w:t>
      </w:r>
    </w:p>
    <w:p w14:paraId="7007D9A1" w14:textId="6928F841" w:rsidR="00C2534E" w:rsidRPr="00F83CD7" w:rsidRDefault="00C2534E" w:rsidP="00AD6383">
      <w:pPr>
        <w:pStyle w:val="ListParagraph"/>
        <w:numPr>
          <w:ilvl w:val="0"/>
          <w:numId w:val="45"/>
        </w:numPr>
        <w:suppressAutoHyphens w:val="0"/>
        <w:spacing w:line="360" w:lineRule="auto"/>
        <w:contextualSpacing/>
        <w:rPr>
          <w:color w:val="000000" w:themeColor="text1"/>
        </w:rPr>
      </w:pPr>
      <w:r w:rsidRPr="00F83CD7">
        <w:rPr>
          <w:color w:val="000000" w:themeColor="text1"/>
        </w:rPr>
        <w:t xml:space="preserve">Lisarahastuse </w:t>
      </w:r>
      <w:r w:rsidR="00CC0480" w:rsidRPr="00F83CD7">
        <w:rPr>
          <w:color w:val="000000" w:themeColor="text1"/>
        </w:rPr>
        <w:t xml:space="preserve">leidmine </w:t>
      </w:r>
      <w:r w:rsidRPr="00F83CD7">
        <w:rPr>
          <w:color w:val="000000" w:themeColor="text1"/>
        </w:rPr>
        <w:t xml:space="preserve">õppetöö ja kooli arengu toetamiseks. </w:t>
      </w:r>
    </w:p>
    <w:p w14:paraId="0DB6865B" w14:textId="77777777" w:rsidR="00C2534E" w:rsidRPr="00F83CD7" w:rsidRDefault="00C2534E" w:rsidP="00AD6383">
      <w:pPr>
        <w:pStyle w:val="ListParagraph"/>
        <w:numPr>
          <w:ilvl w:val="0"/>
          <w:numId w:val="45"/>
        </w:numPr>
        <w:suppressAutoHyphens w:val="0"/>
        <w:spacing w:line="360" w:lineRule="auto"/>
        <w:contextualSpacing/>
        <w:rPr>
          <w:color w:val="000000" w:themeColor="text1"/>
        </w:rPr>
      </w:pPr>
      <w:r w:rsidRPr="00F83CD7">
        <w:rPr>
          <w:color w:val="000000" w:themeColor="text1"/>
        </w:rPr>
        <w:t>IT vahendite pidev kaasajastamine.</w:t>
      </w:r>
    </w:p>
    <w:p w14:paraId="2E4D11DF" w14:textId="77777777" w:rsidR="00C2534E" w:rsidRPr="00F83CD7" w:rsidRDefault="00C2534E" w:rsidP="00AD6383">
      <w:pPr>
        <w:pStyle w:val="ListParagraph"/>
        <w:numPr>
          <w:ilvl w:val="0"/>
          <w:numId w:val="45"/>
        </w:numPr>
        <w:suppressAutoHyphens w:val="0"/>
        <w:spacing w:line="360" w:lineRule="auto"/>
        <w:contextualSpacing/>
        <w:rPr>
          <w:color w:val="000000" w:themeColor="text1"/>
        </w:rPr>
      </w:pPr>
      <w:r w:rsidRPr="00F83CD7">
        <w:rPr>
          <w:color w:val="000000" w:themeColor="text1"/>
        </w:rPr>
        <w:t>Kodused, ilusad ja mugavad ruumid.</w:t>
      </w:r>
    </w:p>
    <w:p w14:paraId="5DB3766B" w14:textId="77777777" w:rsidR="00C2534E" w:rsidRPr="00F83CD7" w:rsidRDefault="00C2534E" w:rsidP="00AD6383">
      <w:pPr>
        <w:pStyle w:val="ListParagraph"/>
        <w:numPr>
          <w:ilvl w:val="0"/>
          <w:numId w:val="45"/>
        </w:numPr>
        <w:suppressAutoHyphens w:val="0"/>
        <w:spacing w:line="360" w:lineRule="auto"/>
        <w:contextualSpacing/>
        <w:rPr>
          <w:color w:val="000000" w:themeColor="text1"/>
        </w:rPr>
      </w:pPr>
      <w:r w:rsidRPr="00F83CD7">
        <w:rPr>
          <w:color w:val="000000" w:themeColor="text1"/>
        </w:rPr>
        <w:t>Hea materiaalne baas õppevahendite, materjalide ja raamatute osas.</w:t>
      </w:r>
    </w:p>
    <w:p w14:paraId="48D2E1FA" w14:textId="77777777" w:rsidR="00C2534E" w:rsidRPr="00F83CD7" w:rsidRDefault="00C2534E" w:rsidP="00AD6383">
      <w:pPr>
        <w:pStyle w:val="ListParagraph"/>
        <w:numPr>
          <w:ilvl w:val="0"/>
          <w:numId w:val="45"/>
        </w:numPr>
        <w:suppressAutoHyphens w:val="0"/>
        <w:spacing w:line="360" w:lineRule="auto"/>
        <w:contextualSpacing/>
        <w:rPr>
          <w:color w:val="000000" w:themeColor="text1"/>
        </w:rPr>
      </w:pPr>
      <w:r w:rsidRPr="00F83CD7">
        <w:rPr>
          <w:color w:val="000000" w:themeColor="text1"/>
        </w:rPr>
        <w:t>Optimaalsed hinnad lapsevanemale nii lasteaia kui kooli osas.</w:t>
      </w:r>
    </w:p>
    <w:p w14:paraId="5D341E5E" w14:textId="77777777" w:rsidR="00C2534E" w:rsidRPr="00F83CD7" w:rsidRDefault="00C2534E" w:rsidP="00AD6383">
      <w:pPr>
        <w:pStyle w:val="ListParagraph"/>
        <w:numPr>
          <w:ilvl w:val="0"/>
          <w:numId w:val="45"/>
        </w:numPr>
        <w:suppressAutoHyphens w:val="0"/>
        <w:spacing w:line="360" w:lineRule="auto"/>
        <w:contextualSpacing/>
        <w:rPr>
          <w:color w:val="000000" w:themeColor="text1"/>
        </w:rPr>
      </w:pPr>
      <w:r w:rsidRPr="00F83CD7">
        <w:rPr>
          <w:color w:val="000000" w:themeColor="text1"/>
        </w:rPr>
        <w:t>Kirik kui sakraalruum on õpperuumina kasutada – laste jaoks loomulik ja elementaarne õpikeskkond.</w:t>
      </w:r>
    </w:p>
    <w:p w14:paraId="337DE13A" w14:textId="77777777" w:rsidR="00C2534E" w:rsidRPr="00F83CD7" w:rsidRDefault="00C2534E" w:rsidP="00AD6383">
      <w:pPr>
        <w:pStyle w:val="ListParagraph"/>
        <w:numPr>
          <w:ilvl w:val="0"/>
          <w:numId w:val="45"/>
        </w:numPr>
        <w:suppressAutoHyphens w:val="0"/>
        <w:spacing w:line="360" w:lineRule="auto"/>
        <w:contextualSpacing/>
        <w:rPr>
          <w:color w:val="000000" w:themeColor="text1"/>
        </w:rPr>
      </w:pPr>
      <w:r w:rsidRPr="00F83CD7">
        <w:rPr>
          <w:color w:val="000000" w:themeColor="text1"/>
        </w:rPr>
        <w:t>Suutlikkus koolimaja ehitada ka järk-järgult väiksemate töövõttude kaudu.</w:t>
      </w:r>
    </w:p>
    <w:p w14:paraId="4C16FBC3" w14:textId="77777777" w:rsidR="00C2534E" w:rsidRPr="00F83CD7" w:rsidRDefault="00C2534E" w:rsidP="00AD6383">
      <w:pPr>
        <w:spacing w:line="360" w:lineRule="auto"/>
        <w:rPr>
          <w:b/>
          <w:sz w:val="24"/>
          <w:szCs w:val="24"/>
        </w:rPr>
      </w:pPr>
    </w:p>
    <w:p w14:paraId="0CA00FF4" w14:textId="7390C4E6" w:rsidR="00CC0480" w:rsidRPr="00012F0B" w:rsidRDefault="00C2534E" w:rsidP="00AD6383">
      <w:pPr>
        <w:pStyle w:val="Heading3"/>
        <w:spacing w:before="0" w:after="0" w:line="360" w:lineRule="auto"/>
        <w:rPr>
          <w:rFonts w:ascii="Times New Roman" w:hAnsi="Times New Roman" w:cs="Times New Roman"/>
          <w:i/>
          <w:sz w:val="24"/>
          <w:szCs w:val="24"/>
        </w:rPr>
      </w:pPr>
      <w:bookmarkStart w:id="42" w:name="_Toc529380953"/>
      <w:r w:rsidRPr="00012F0B">
        <w:rPr>
          <w:rFonts w:ascii="Times New Roman" w:hAnsi="Times New Roman" w:cs="Times New Roman"/>
          <w:i/>
          <w:sz w:val="24"/>
          <w:szCs w:val="24"/>
        </w:rPr>
        <w:t>Nõrkused ja riskid</w:t>
      </w:r>
      <w:bookmarkEnd w:id="42"/>
    </w:p>
    <w:p w14:paraId="61A39575" w14:textId="1D9B332B" w:rsidR="00CC0480" w:rsidRPr="00F83CD7" w:rsidRDefault="00CC0480" w:rsidP="00AD6383">
      <w:pPr>
        <w:pStyle w:val="ListParagraph"/>
        <w:numPr>
          <w:ilvl w:val="0"/>
          <w:numId w:val="46"/>
        </w:numPr>
        <w:suppressAutoHyphens w:val="0"/>
        <w:spacing w:line="360" w:lineRule="auto"/>
        <w:contextualSpacing/>
        <w:rPr>
          <w:color w:val="000000" w:themeColor="text1"/>
        </w:rPr>
      </w:pPr>
      <w:r w:rsidRPr="00F83CD7">
        <w:rPr>
          <w:color w:val="000000" w:themeColor="text1"/>
        </w:rPr>
        <w:t>Kõik vajalikud klassi- ja kooliruumid ei ole veel välja ehitatud.</w:t>
      </w:r>
    </w:p>
    <w:p w14:paraId="43B01938" w14:textId="701CB50E" w:rsidR="00CC0480" w:rsidRPr="00F83CD7" w:rsidRDefault="00A03C77" w:rsidP="00AD6383">
      <w:pPr>
        <w:pStyle w:val="NormalWeb"/>
        <w:numPr>
          <w:ilvl w:val="0"/>
          <w:numId w:val="46"/>
        </w:numPr>
        <w:spacing w:before="0" w:beforeAutospacing="0" w:after="0" w:afterAutospacing="0" w:line="360" w:lineRule="auto"/>
        <w:rPr>
          <w:lang w:val="en-US" w:eastAsia="en-US"/>
        </w:rPr>
      </w:pPr>
      <w:r w:rsidRPr="00F83CD7">
        <w:t>Kooli</w:t>
      </w:r>
      <w:r w:rsidR="00CC0480" w:rsidRPr="00F83CD7">
        <w:t xml:space="preserve"> kasvamisest tingutuna valitseb lähiaastatel suur investeerimisvajadus</w:t>
      </w:r>
      <w:r w:rsidRPr="00F83CD7">
        <w:t xml:space="preserve"> sh laenu võtmine koolimaja ehituseks.</w:t>
      </w:r>
    </w:p>
    <w:p w14:paraId="11AD0B22" w14:textId="185ACE61" w:rsidR="00CC0480" w:rsidRPr="00F83CD7" w:rsidRDefault="00CC0480" w:rsidP="00AD6383">
      <w:pPr>
        <w:pStyle w:val="NormalWeb"/>
        <w:numPr>
          <w:ilvl w:val="0"/>
          <w:numId w:val="46"/>
        </w:numPr>
        <w:spacing w:before="0" w:beforeAutospacing="0" w:after="0" w:afterAutospacing="0" w:line="360" w:lineRule="auto"/>
        <w:rPr>
          <w:lang w:val="en-US" w:eastAsia="en-US"/>
        </w:rPr>
      </w:pPr>
      <w:r w:rsidRPr="00F83CD7">
        <w:t>Muutused riiklikus hariduspoliitikas ja võimalik erakoolidele antava toetuse vähenemine</w:t>
      </w:r>
      <w:r w:rsidR="00A03C77" w:rsidRPr="00F83CD7">
        <w:t>.</w:t>
      </w:r>
      <w:r w:rsidRPr="00F83CD7">
        <w:t xml:space="preserve"> </w:t>
      </w:r>
    </w:p>
    <w:p w14:paraId="4741BFB0" w14:textId="0643018A" w:rsidR="00A03C77" w:rsidRPr="00F83CD7" w:rsidRDefault="00A03C77" w:rsidP="00AD6383">
      <w:pPr>
        <w:pStyle w:val="NormalWeb"/>
        <w:numPr>
          <w:ilvl w:val="0"/>
          <w:numId w:val="46"/>
        </w:numPr>
        <w:spacing w:before="0" w:beforeAutospacing="0" w:after="0" w:afterAutospacing="0" w:line="360" w:lineRule="auto"/>
        <w:rPr>
          <w:lang w:val="en-US" w:eastAsia="en-US"/>
        </w:rPr>
      </w:pPr>
      <w:r w:rsidRPr="00F83CD7">
        <w:t>Nii lasteaia kui kooli õpetajate palkade tõus ei ole kaetud laekuvate toetustega riigilt ja omavalitsustelt ning sellega seotud potentsiaalne õppemaksu tõus võib lapsevanematele muutuda üle jõu käivaks.</w:t>
      </w:r>
    </w:p>
    <w:p w14:paraId="7ED1F27D" w14:textId="77777777" w:rsidR="006409C6" w:rsidRPr="00F83CD7" w:rsidRDefault="006409C6" w:rsidP="00AD6383">
      <w:pPr>
        <w:spacing w:line="360" w:lineRule="auto"/>
        <w:rPr>
          <w:b/>
          <w:sz w:val="24"/>
          <w:szCs w:val="24"/>
        </w:rPr>
      </w:pPr>
    </w:p>
    <w:p w14:paraId="27FD9033" w14:textId="453283E6" w:rsidR="003E090D" w:rsidRPr="00012F0B" w:rsidRDefault="003E090D" w:rsidP="00AD6383">
      <w:pPr>
        <w:pStyle w:val="Heading3"/>
        <w:spacing w:before="0" w:after="0" w:line="360" w:lineRule="auto"/>
        <w:rPr>
          <w:rFonts w:ascii="Times New Roman" w:hAnsi="Times New Roman" w:cs="Times New Roman"/>
          <w:i/>
          <w:sz w:val="24"/>
          <w:szCs w:val="24"/>
        </w:rPr>
      </w:pPr>
      <w:bookmarkStart w:id="43" w:name="_Toc529380954"/>
      <w:r w:rsidRPr="00012F0B">
        <w:rPr>
          <w:rFonts w:ascii="Times New Roman" w:hAnsi="Times New Roman" w:cs="Times New Roman"/>
          <w:i/>
          <w:sz w:val="24"/>
          <w:szCs w:val="24"/>
        </w:rPr>
        <w:t>Arengusuunad 2019-2022</w:t>
      </w:r>
      <w:bookmarkEnd w:id="43"/>
    </w:p>
    <w:p w14:paraId="5C1A0EBA" w14:textId="260FA94E" w:rsidR="00CC0480" w:rsidRPr="00F83CD7" w:rsidRDefault="00F83CD7" w:rsidP="00AD6383">
      <w:pPr>
        <w:pStyle w:val="ListParagraph"/>
        <w:numPr>
          <w:ilvl w:val="0"/>
          <w:numId w:val="47"/>
        </w:numPr>
        <w:suppressAutoHyphens w:val="0"/>
        <w:spacing w:line="360" w:lineRule="auto"/>
        <w:contextualSpacing/>
        <w:rPr>
          <w:color w:val="000000" w:themeColor="text1"/>
        </w:rPr>
      </w:pPr>
      <w:r w:rsidRPr="00F83CD7">
        <w:rPr>
          <w:color w:val="000000" w:themeColor="text1"/>
        </w:rPr>
        <w:t>Koolimaja on täies mahus välja ehitatud.</w:t>
      </w:r>
    </w:p>
    <w:p w14:paraId="20A31E18" w14:textId="258D9194" w:rsidR="00CC0480" w:rsidRPr="00F83CD7" w:rsidRDefault="00F83CD7" w:rsidP="00AD6383">
      <w:pPr>
        <w:pStyle w:val="ListParagraph"/>
        <w:numPr>
          <w:ilvl w:val="0"/>
          <w:numId w:val="47"/>
        </w:numPr>
        <w:suppressAutoHyphens w:val="0"/>
        <w:spacing w:line="360" w:lineRule="auto"/>
        <w:contextualSpacing/>
        <w:rPr>
          <w:color w:val="000000" w:themeColor="text1"/>
        </w:rPr>
      </w:pPr>
      <w:r w:rsidRPr="00F83CD7">
        <w:rPr>
          <w:color w:val="000000" w:themeColor="text1"/>
        </w:rPr>
        <w:t xml:space="preserve">On leitud lisarahastuse võimalusi. </w:t>
      </w:r>
    </w:p>
    <w:p w14:paraId="4316961C" w14:textId="151CC07C" w:rsidR="00F83CD7" w:rsidRPr="00F83CD7" w:rsidRDefault="00F83CD7" w:rsidP="00AD6383">
      <w:pPr>
        <w:pStyle w:val="ListParagraph"/>
        <w:numPr>
          <w:ilvl w:val="0"/>
          <w:numId w:val="47"/>
        </w:numPr>
        <w:suppressAutoHyphens w:val="0"/>
        <w:spacing w:line="360" w:lineRule="auto"/>
        <w:contextualSpacing/>
        <w:rPr>
          <w:color w:val="000000" w:themeColor="text1"/>
        </w:rPr>
      </w:pPr>
      <w:r w:rsidRPr="00F83CD7">
        <w:rPr>
          <w:color w:val="000000" w:themeColor="text1"/>
        </w:rPr>
        <w:t>On välja töötatud õppemaksu soodustuste ja toetuste süsteem</w:t>
      </w:r>
      <w:r>
        <w:rPr>
          <w:color w:val="000000" w:themeColor="text1"/>
        </w:rPr>
        <w:t>.</w:t>
      </w:r>
    </w:p>
    <w:p w14:paraId="49C1813D" w14:textId="1F87E664" w:rsidR="00437EA2" w:rsidRPr="00F83CD7" w:rsidRDefault="00437EA2" w:rsidP="00AD6383">
      <w:pPr>
        <w:spacing w:line="360" w:lineRule="auto"/>
        <w:rPr>
          <w:b/>
          <w:sz w:val="24"/>
          <w:szCs w:val="24"/>
        </w:rPr>
      </w:pPr>
    </w:p>
    <w:p w14:paraId="3B9E4D04" w14:textId="027ED37F" w:rsidR="00437EA2" w:rsidRDefault="00437EA2" w:rsidP="00AD6383">
      <w:pPr>
        <w:spacing w:line="360" w:lineRule="auto"/>
        <w:rPr>
          <w:b/>
          <w:sz w:val="28"/>
          <w:szCs w:val="28"/>
        </w:rPr>
      </w:pPr>
    </w:p>
    <w:p w14:paraId="56845F2A" w14:textId="77777777" w:rsidR="003471A3" w:rsidRDefault="003471A3" w:rsidP="00AD6383">
      <w:pPr>
        <w:spacing w:line="360" w:lineRule="auto"/>
        <w:rPr>
          <w:b/>
          <w:sz w:val="28"/>
          <w:szCs w:val="28"/>
        </w:rPr>
      </w:pPr>
    </w:p>
    <w:p w14:paraId="0D3C216D" w14:textId="56DAF9C9" w:rsidR="00437EA2" w:rsidRDefault="00437EA2" w:rsidP="00AD6383">
      <w:pPr>
        <w:spacing w:line="360" w:lineRule="auto"/>
        <w:rPr>
          <w:b/>
          <w:sz w:val="28"/>
          <w:szCs w:val="28"/>
        </w:rPr>
      </w:pPr>
    </w:p>
    <w:p w14:paraId="29AD6DC9" w14:textId="7D5982B8" w:rsidR="00437EA2" w:rsidRDefault="00437EA2" w:rsidP="00AD6383">
      <w:pPr>
        <w:spacing w:line="360" w:lineRule="auto"/>
        <w:rPr>
          <w:b/>
          <w:sz w:val="28"/>
          <w:szCs w:val="28"/>
        </w:rPr>
      </w:pPr>
    </w:p>
    <w:p w14:paraId="65E2106D" w14:textId="6D21BD0E" w:rsidR="005937D3" w:rsidRPr="00012F0B" w:rsidRDefault="005937D3" w:rsidP="00AD6383">
      <w:pPr>
        <w:pStyle w:val="Heading1"/>
        <w:spacing w:before="0" w:after="0" w:line="360" w:lineRule="auto"/>
        <w:rPr>
          <w:rFonts w:ascii="Times New Roman" w:hAnsi="Times New Roman" w:cs="Times New Roman"/>
          <w:sz w:val="28"/>
          <w:szCs w:val="28"/>
        </w:rPr>
      </w:pPr>
      <w:bookmarkStart w:id="44" w:name="_Toc529380955"/>
      <w:r w:rsidRPr="00012F0B">
        <w:rPr>
          <w:rFonts w:ascii="Times New Roman" w:hAnsi="Times New Roman" w:cs="Times New Roman"/>
          <w:sz w:val="28"/>
          <w:szCs w:val="28"/>
        </w:rPr>
        <w:lastRenderedPageBreak/>
        <w:t xml:space="preserve">ARENGUKAVA ANALÜÜS JA </w:t>
      </w:r>
      <w:r w:rsidR="00797ECC" w:rsidRPr="00012F0B">
        <w:rPr>
          <w:rFonts w:ascii="Times New Roman" w:hAnsi="Times New Roman" w:cs="Times New Roman"/>
          <w:sz w:val="28"/>
          <w:szCs w:val="28"/>
        </w:rPr>
        <w:t>UUENDAMINE</w:t>
      </w:r>
      <w:bookmarkEnd w:id="44"/>
    </w:p>
    <w:p w14:paraId="2C9D22CE" w14:textId="77777777" w:rsidR="008A7098" w:rsidRPr="003749CF" w:rsidRDefault="008A7098" w:rsidP="00AD6383">
      <w:pPr>
        <w:spacing w:line="360" w:lineRule="auto"/>
        <w:ind w:firstLine="720"/>
        <w:jc w:val="both"/>
      </w:pPr>
    </w:p>
    <w:p w14:paraId="0E6024DD" w14:textId="77777777" w:rsidR="003749CF" w:rsidRPr="003749CF" w:rsidRDefault="003749CF" w:rsidP="00AD6383">
      <w:pPr>
        <w:spacing w:line="360" w:lineRule="auto"/>
        <w:jc w:val="both"/>
        <w:rPr>
          <w:sz w:val="24"/>
          <w:szCs w:val="24"/>
        </w:rPr>
      </w:pPr>
      <w:r w:rsidRPr="003749CF">
        <w:rPr>
          <w:sz w:val="24"/>
          <w:szCs w:val="24"/>
        </w:rPr>
        <w:t>Arengukava koostatakse kolmeks aastaks.</w:t>
      </w:r>
    </w:p>
    <w:p w14:paraId="1972FC9E" w14:textId="00AF713D" w:rsidR="003749CF" w:rsidRPr="003749CF" w:rsidRDefault="003749CF" w:rsidP="00AD6383">
      <w:pPr>
        <w:spacing w:line="360" w:lineRule="auto"/>
        <w:jc w:val="both"/>
        <w:rPr>
          <w:sz w:val="24"/>
          <w:szCs w:val="24"/>
        </w:rPr>
      </w:pPr>
      <w:r w:rsidRPr="003749CF">
        <w:rPr>
          <w:sz w:val="24"/>
          <w:szCs w:val="24"/>
        </w:rPr>
        <w:t>Arengukava väljatöötamisel osaleb kogu pedagoogiline kollektiiv ja oma arvamuse annab kooli nõukogu. Arengukava kinnitab pidaja.</w:t>
      </w:r>
    </w:p>
    <w:p w14:paraId="234D0052" w14:textId="09FD6595" w:rsidR="008A7098" w:rsidRPr="003749CF" w:rsidRDefault="003749CF" w:rsidP="00AD6383">
      <w:pPr>
        <w:spacing w:line="360" w:lineRule="auto"/>
        <w:jc w:val="both"/>
        <w:rPr>
          <w:sz w:val="24"/>
          <w:szCs w:val="24"/>
        </w:rPr>
      </w:pPr>
      <w:r w:rsidRPr="003749CF">
        <w:rPr>
          <w:sz w:val="24"/>
          <w:szCs w:val="24"/>
        </w:rPr>
        <w:t>Õ</w:t>
      </w:r>
      <w:r w:rsidR="00973F85" w:rsidRPr="003749CF">
        <w:rPr>
          <w:sz w:val="24"/>
          <w:szCs w:val="24"/>
        </w:rPr>
        <w:t>ppeaasta</w:t>
      </w:r>
      <w:r w:rsidR="008A7098" w:rsidRPr="003749CF">
        <w:rPr>
          <w:sz w:val="24"/>
          <w:szCs w:val="24"/>
        </w:rPr>
        <w:t xml:space="preserve"> lõpus </w:t>
      </w:r>
      <w:r w:rsidR="00797ECC" w:rsidRPr="003749CF">
        <w:rPr>
          <w:sz w:val="24"/>
          <w:szCs w:val="24"/>
        </w:rPr>
        <w:t>analüüsitakse arengukava täitmist õppenõukogus ja vajadusel viiakse sisse parendusi</w:t>
      </w:r>
      <w:r w:rsidR="008A7098" w:rsidRPr="003749CF">
        <w:rPr>
          <w:sz w:val="24"/>
          <w:szCs w:val="24"/>
        </w:rPr>
        <w:t xml:space="preserve">. </w:t>
      </w:r>
    </w:p>
    <w:p w14:paraId="0035E7FA" w14:textId="07A98163" w:rsidR="00797ECC" w:rsidRPr="003749CF" w:rsidRDefault="00797ECC" w:rsidP="00AD6383">
      <w:pPr>
        <w:spacing w:line="360" w:lineRule="auto"/>
        <w:jc w:val="both"/>
        <w:rPr>
          <w:sz w:val="24"/>
          <w:szCs w:val="24"/>
        </w:rPr>
      </w:pPr>
      <w:r w:rsidRPr="003749CF">
        <w:rPr>
          <w:sz w:val="24"/>
          <w:szCs w:val="24"/>
        </w:rPr>
        <w:t>Kord aastas annab direktor kooli nõukogule ülevaate arengukava täitmisest.</w:t>
      </w:r>
    </w:p>
    <w:p w14:paraId="5C120834" w14:textId="10CA1689" w:rsidR="002E4C60" w:rsidRPr="003749CF" w:rsidRDefault="002E4C60" w:rsidP="00AD6383">
      <w:pPr>
        <w:spacing w:line="360" w:lineRule="auto"/>
        <w:jc w:val="both"/>
        <w:rPr>
          <w:sz w:val="24"/>
          <w:szCs w:val="24"/>
        </w:rPr>
      </w:pPr>
      <w:r w:rsidRPr="003749CF">
        <w:rPr>
          <w:sz w:val="24"/>
          <w:szCs w:val="24"/>
        </w:rPr>
        <w:t xml:space="preserve">Arengukava muudatused </w:t>
      </w:r>
      <w:r w:rsidR="003749CF" w:rsidRPr="003749CF">
        <w:rPr>
          <w:sz w:val="24"/>
          <w:szCs w:val="24"/>
        </w:rPr>
        <w:t xml:space="preserve">kooskõlastatakse personali ja </w:t>
      </w:r>
      <w:r w:rsidR="0076641B" w:rsidRPr="003749CF">
        <w:rPr>
          <w:sz w:val="24"/>
          <w:szCs w:val="24"/>
        </w:rPr>
        <w:t xml:space="preserve">kooli </w:t>
      </w:r>
      <w:r w:rsidR="000256D0" w:rsidRPr="003749CF">
        <w:rPr>
          <w:sz w:val="24"/>
          <w:szCs w:val="24"/>
        </w:rPr>
        <w:t>nõukogu</w:t>
      </w:r>
      <w:r w:rsidR="003749CF" w:rsidRPr="003749CF">
        <w:rPr>
          <w:sz w:val="24"/>
          <w:szCs w:val="24"/>
        </w:rPr>
        <w:t>ga</w:t>
      </w:r>
      <w:r w:rsidR="00797ECC" w:rsidRPr="003749CF">
        <w:rPr>
          <w:sz w:val="24"/>
          <w:szCs w:val="24"/>
        </w:rPr>
        <w:t xml:space="preserve"> </w:t>
      </w:r>
      <w:r w:rsidR="003749CF" w:rsidRPr="003749CF">
        <w:rPr>
          <w:sz w:val="24"/>
          <w:szCs w:val="24"/>
        </w:rPr>
        <w:t>ning need</w:t>
      </w:r>
      <w:r w:rsidR="00797ECC" w:rsidRPr="003749CF">
        <w:rPr>
          <w:sz w:val="24"/>
          <w:szCs w:val="24"/>
        </w:rPr>
        <w:t xml:space="preserve"> kinnitab pidaja.</w:t>
      </w:r>
    </w:p>
    <w:p w14:paraId="381E24E4" w14:textId="772B6D16" w:rsidR="003749CF" w:rsidRPr="003749CF" w:rsidRDefault="003749CF" w:rsidP="00AD6383">
      <w:pPr>
        <w:pStyle w:val="NormalWeb"/>
        <w:shd w:val="clear" w:color="auto" w:fill="FFFFFF"/>
        <w:spacing w:before="0" w:beforeAutospacing="0" w:after="0" w:afterAutospacing="0" w:line="360" w:lineRule="auto"/>
        <w:jc w:val="both"/>
      </w:pPr>
      <w:r w:rsidRPr="003749CF">
        <w:t xml:space="preserve">Arengukava muutmise aluseks on sise- ja välishindamise käigus saadud tagasiside, muudatused Eesti hariduspoliitikas ja seadusandluses, kooli eelarve ja investeeringute muutumine ning arengukava kehtivusaja täitumine. </w:t>
      </w:r>
    </w:p>
    <w:p w14:paraId="4B3D3AD8" w14:textId="65562C96" w:rsidR="008A7098" w:rsidRPr="009354A6" w:rsidRDefault="008A7098" w:rsidP="008A7098">
      <w:pPr>
        <w:spacing w:line="360" w:lineRule="auto"/>
      </w:pPr>
    </w:p>
    <w:p w14:paraId="2DB98858" w14:textId="77777777" w:rsidR="002E4C60" w:rsidRDefault="002E4C60" w:rsidP="002E4C60">
      <w:pPr>
        <w:spacing w:line="360" w:lineRule="auto"/>
        <w:rPr>
          <w:sz w:val="24"/>
          <w:szCs w:val="24"/>
        </w:rPr>
      </w:pPr>
    </w:p>
    <w:p w14:paraId="147F5781" w14:textId="77777777" w:rsidR="008A7098" w:rsidRPr="009354A6" w:rsidRDefault="008A7098" w:rsidP="008A7098">
      <w:pPr>
        <w:spacing w:line="360" w:lineRule="auto"/>
      </w:pPr>
    </w:p>
    <w:p w14:paraId="744CA0DD" w14:textId="77777777" w:rsidR="005937D3" w:rsidRDefault="005937D3" w:rsidP="00330EE4">
      <w:pPr>
        <w:pStyle w:val="ListParagraph"/>
        <w:suppressAutoHyphens w:val="0"/>
        <w:spacing w:line="360" w:lineRule="auto"/>
        <w:ind w:left="0"/>
        <w:contextualSpacing/>
        <w:jc w:val="both"/>
      </w:pPr>
    </w:p>
    <w:p w14:paraId="3AC4368C" w14:textId="77777777" w:rsidR="008A7098" w:rsidRDefault="008A7098" w:rsidP="00330EE4">
      <w:pPr>
        <w:pStyle w:val="ListParagraph"/>
        <w:suppressAutoHyphens w:val="0"/>
        <w:spacing w:line="360" w:lineRule="auto"/>
        <w:ind w:left="0"/>
        <w:contextualSpacing/>
        <w:jc w:val="both"/>
      </w:pPr>
    </w:p>
    <w:p w14:paraId="146D60DE" w14:textId="77777777" w:rsidR="008A7098" w:rsidRDefault="008A7098" w:rsidP="00330EE4">
      <w:pPr>
        <w:pStyle w:val="ListParagraph"/>
        <w:suppressAutoHyphens w:val="0"/>
        <w:spacing w:line="360" w:lineRule="auto"/>
        <w:ind w:left="0"/>
        <w:contextualSpacing/>
        <w:jc w:val="both"/>
      </w:pPr>
    </w:p>
    <w:p w14:paraId="3A885071" w14:textId="77777777" w:rsidR="008A7098" w:rsidRDefault="008A7098" w:rsidP="00330EE4">
      <w:pPr>
        <w:pStyle w:val="ListParagraph"/>
        <w:suppressAutoHyphens w:val="0"/>
        <w:spacing w:line="360" w:lineRule="auto"/>
        <w:ind w:left="0"/>
        <w:contextualSpacing/>
        <w:jc w:val="both"/>
      </w:pPr>
    </w:p>
    <w:p w14:paraId="1A82C0D7" w14:textId="77777777" w:rsidR="002E4C60" w:rsidRDefault="002E4C60" w:rsidP="00330EE4">
      <w:pPr>
        <w:pStyle w:val="ListParagraph"/>
        <w:suppressAutoHyphens w:val="0"/>
        <w:spacing w:line="360" w:lineRule="auto"/>
        <w:ind w:left="0"/>
        <w:contextualSpacing/>
        <w:jc w:val="both"/>
      </w:pPr>
    </w:p>
    <w:p w14:paraId="252CBE04" w14:textId="77777777" w:rsidR="002E4C60" w:rsidRDefault="002E4C60" w:rsidP="00330EE4">
      <w:pPr>
        <w:pStyle w:val="ListParagraph"/>
        <w:suppressAutoHyphens w:val="0"/>
        <w:spacing w:line="360" w:lineRule="auto"/>
        <w:ind w:left="0"/>
        <w:contextualSpacing/>
        <w:jc w:val="both"/>
      </w:pPr>
    </w:p>
    <w:p w14:paraId="408264FD" w14:textId="77777777" w:rsidR="002E4C60" w:rsidRDefault="002E4C60" w:rsidP="00330EE4">
      <w:pPr>
        <w:pStyle w:val="ListParagraph"/>
        <w:suppressAutoHyphens w:val="0"/>
        <w:spacing w:line="360" w:lineRule="auto"/>
        <w:ind w:left="0"/>
        <w:contextualSpacing/>
        <w:jc w:val="both"/>
      </w:pPr>
    </w:p>
    <w:p w14:paraId="656906F7" w14:textId="77777777" w:rsidR="002E4C60" w:rsidRDefault="002E4C60" w:rsidP="00330EE4">
      <w:pPr>
        <w:pStyle w:val="ListParagraph"/>
        <w:suppressAutoHyphens w:val="0"/>
        <w:spacing w:line="360" w:lineRule="auto"/>
        <w:ind w:left="0"/>
        <w:contextualSpacing/>
        <w:jc w:val="both"/>
      </w:pPr>
    </w:p>
    <w:p w14:paraId="093D0F65" w14:textId="77777777" w:rsidR="002E4C60" w:rsidRDefault="002E4C60" w:rsidP="00330EE4">
      <w:pPr>
        <w:pStyle w:val="ListParagraph"/>
        <w:suppressAutoHyphens w:val="0"/>
        <w:spacing w:line="360" w:lineRule="auto"/>
        <w:ind w:left="0"/>
        <w:contextualSpacing/>
        <w:jc w:val="both"/>
      </w:pPr>
    </w:p>
    <w:p w14:paraId="781D66B5" w14:textId="77777777" w:rsidR="002E4C60" w:rsidRDefault="002E4C60" w:rsidP="00330EE4">
      <w:pPr>
        <w:pStyle w:val="ListParagraph"/>
        <w:suppressAutoHyphens w:val="0"/>
        <w:spacing w:line="360" w:lineRule="auto"/>
        <w:ind w:left="0"/>
        <w:contextualSpacing/>
        <w:jc w:val="both"/>
      </w:pPr>
    </w:p>
    <w:sectPr w:rsidR="002E4C60" w:rsidSect="00FB08D0">
      <w:footerReference w:type="even" r:id="rId22"/>
      <w:footerReference w:type="default" r:id="rId23"/>
      <w:pgSz w:w="11907" w:h="16840" w:code="9"/>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FFF22" w14:textId="77777777" w:rsidR="00D92EAF" w:rsidRDefault="00D92EAF">
      <w:r>
        <w:separator/>
      </w:r>
    </w:p>
  </w:endnote>
  <w:endnote w:type="continuationSeparator" w:id="0">
    <w:p w14:paraId="3C235D0A" w14:textId="77777777" w:rsidR="00D92EAF" w:rsidRDefault="00D92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tarSymbol">
    <w:altName w:val="Arial Unicode MS"/>
    <w:panose1 w:val="020B0604020202020204"/>
    <w:charset w:val="02"/>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20B0604020202020204"/>
    <w:charset w:val="00"/>
    <w:family w:val="auto"/>
    <w:pitch w:val="variable"/>
    <w:sig w:usb0="E0002AE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94E93" w14:textId="77777777" w:rsidR="00731AC2" w:rsidRDefault="00731AC2" w:rsidP="001213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C835BE" w14:textId="77777777" w:rsidR="00731AC2" w:rsidRDefault="00731AC2" w:rsidP="009F7D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26CBD" w14:textId="77777777" w:rsidR="00731AC2" w:rsidRDefault="00731AC2" w:rsidP="001213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627BC2" w14:textId="77777777" w:rsidR="00731AC2" w:rsidRPr="00B905B3" w:rsidRDefault="00731AC2" w:rsidP="00B905B3">
    <w:pPr>
      <w:pStyle w:val="Footer"/>
      <w:ind w:right="360"/>
      <w:jc w:val="center"/>
      <w:rPr>
        <w:b/>
        <w:sz w:val="32"/>
        <w:szCs w:val="32"/>
      </w:rPr>
    </w:pPr>
    <w:r>
      <w:rPr>
        <w:b/>
        <w:sz w:val="32"/>
        <w:szCs w:val="32"/>
      </w:rPr>
      <w:t>KAARLI KOOL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48E95" w14:textId="77777777" w:rsidR="00D92EAF" w:rsidRDefault="00D92EAF">
      <w:r>
        <w:separator/>
      </w:r>
    </w:p>
  </w:footnote>
  <w:footnote w:type="continuationSeparator" w:id="0">
    <w:p w14:paraId="228B7033" w14:textId="77777777" w:rsidR="00D92EAF" w:rsidRDefault="00D92E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73C62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2" w15:restartNumberingAfterBreak="0">
    <w:nsid w:val="00000004"/>
    <w:multiLevelType w:val="multilevel"/>
    <w:tmpl w:val="00000004"/>
    <w:name w:val="WW8Num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5"/>
    <w:multiLevelType w:val="multilevel"/>
    <w:tmpl w:val="00000005"/>
    <w:name w:val="WW8Num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7"/>
    <w:multiLevelType w:val="multilevel"/>
    <w:tmpl w:val="00000007"/>
    <w:name w:val="WW8Num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11"/>
    <w:multiLevelType w:val="singleLevel"/>
    <w:tmpl w:val="00000011"/>
    <w:name w:val="WW8Num35"/>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14"/>
    <w:multiLevelType w:val="multilevel"/>
    <w:tmpl w:val="00000014"/>
    <w:name w:val="WW8Num20"/>
    <w:lvl w:ilvl="0">
      <w:start w:val="7"/>
      <w:numFmt w:val="decimal"/>
      <w:lvlText w:val="%1"/>
      <w:lvlJc w:val="left"/>
      <w:pPr>
        <w:tabs>
          <w:tab w:val="num" w:pos="360"/>
        </w:tabs>
        <w:ind w:left="360" w:hanging="360"/>
      </w:pPr>
    </w:lvl>
    <w:lvl w:ilvl="1">
      <w:start w:val="3"/>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18"/>
    <w:multiLevelType w:val="multilevel"/>
    <w:tmpl w:val="00000018"/>
    <w:name w:val="WW8Num24"/>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8" w15:restartNumberingAfterBreak="0">
    <w:nsid w:val="0036566E"/>
    <w:multiLevelType w:val="hybridMultilevel"/>
    <w:tmpl w:val="25186E66"/>
    <w:lvl w:ilvl="0" w:tplc="04250001">
      <w:start w:val="1"/>
      <w:numFmt w:val="bullet"/>
      <w:lvlText w:val=""/>
      <w:lvlJc w:val="left"/>
      <w:pPr>
        <w:tabs>
          <w:tab w:val="num" w:pos="720"/>
        </w:tabs>
        <w:ind w:left="720" w:hanging="360"/>
      </w:pPr>
      <w:rPr>
        <w:rFonts w:ascii="Symbol" w:hAnsi="Symbol" w:hint="default"/>
      </w:rPr>
    </w:lvl>
    <w:lvl w:ilvl="1" w:tplc="04250003">
      <w:start w:val="1"/>
      <w:numFmt w:val="bullet"/>
      <w:pStyle w:val="Heading2"/>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F54B32"/>
    <w:multiLevelType w:val="hybridMultilevel"/>
    <w:tmpl w:val="24623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7848FB"/>
    <w:multiLevelType w:val="hybridMultilevel"/>
    <w:tmpl w:val="2D42C44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09D90C2A"/>
    <w:multiLevelType w:val="hybridMultilevel"/>
    <w:tmpl w:val="9782D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B35199"/>
    <w:multiLevelType w:val="hybridMultilevel"/>
    <w:tmpl w:val="2D42C44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16445D6B"/>
    <w:multiLevelType w:val="hybridMultilevel"/>
    <w:tmpl w:val="2B1AD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8332D5"/>
    <w:multiLevelType w:val="hybridMultilevel"/>
    <w:tmpl w:val="25684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2C6551"/>
    <w:multiLevelType w:val="hybridMultilevel"/>
    <w:tmpl w:val="AC4EC2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1F6E7090"/>
    <w:multiLevelType w:val="hybridMultilevel"/>
    <w:tmpl w:val="07DCF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6D6D7E"/>
    <w:multiLevelType w:val="hybridMultilevel"/>
    <w:tmpl w:val="9EA2316E"/>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2C93E34"/>
    <w:multiLevelType w:val="hybridMultilevel"/>
    <w:tmpl w:val="24AA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1443AC"/>
    <w:multiLevelType w:val="hybridMultilevel"/>
    <w:tmpl w:val="9B908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7F5AAB"/>
    <w:multiLevelType w:val="hybridMultilevel"/>
    <w:tmpl w:val="56D24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6A42F5"/>
    <w:multiLevelType w:val="hybridMultilevel"/>
    <w:tmpl w:val="C4E29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811899"/>
    <w:multiLevelType w:val="hybridMultilevel"/>
    <w:tmpl w:val="A36AC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920F85"/>
    <w:multiLevelType w:val="hybridMultilevel"/>
    <w:tmpl w:val="32E02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D3225"/>
    <w:multiLevelType w:val="hybridMultilevel"/>
    <w:tmpl w:val="DDE0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EA2F5B"/>
    <w:multiLevelType w:val="hybridMultilevel"/>
    <w:tmpl w:val="F45866C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6" w15:restartNumberingAfterBreak="0">
    <w:nsid w:val="3C3D24A8"/>
    <w:multiLevelType w:val="hybridMultilevel"/>
    <w:tmpl w:val="16E81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04703E"/>
    <w:multiLevelType w:val="hybridMultilevel"/>
    <w:tmpl w:val="41467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D963DC"/>
    <w:multiLevelType w:val="hybridMultilevel"/>
    <w:tmpl w:val="D81E7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635EC4"/>
    <w:multiLevelType w:val="hybridMultilevel"/>
    <w:tmpl w:val="81B0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456FCF"/>
    <w:multiLevelType w:val="hybridMultilevel"/>
    <w:tmpl w:val="762A9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534139"/>
    <w:multiLevelType w:val="hybridMultilevel"/>
    <w:tmpl w:val="D6287400"/>
    <w:lvl w:ilvl="0" w:tplc="0000000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50CE23E9"/>
    <w:multiLevelType w:val="hybridMultilevel"/>
    <w:tmpl w:val="BB4CD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155077"/>
    <w:multiLevelType w:val="hybridMultilevel"/>
    <w:tmpl w:val="692EA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777CA5"/>
    <w:multiLevelType w:val="hybridMultilevel"/>
    <w:tmpl w:val="33D0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B327BC"/>
    <w:multiLevelType w:val="hybridMultilevel"/>
    <w:tmpl w:val="063EB83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5C2F3AF4"/>
    <w:multiLevelType w:val="hybridMultilevel"/>
    <w:tmpl w:val="D3C840DE"/>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136129C"/>
    <w:multiLevelType w:val="hybridMultilevel"/>
    <w:tmpl w:val="AB3CA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39C1E3F"/>
    <w:multiLevelType w:val="hybridMultilevel"/>
    <w:tmpl w:val="9E92E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5E3AB8"/>
    <w:multiLevelType w:val="hybridMultilevel"/>
    <w:tmpl w:val="EC24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A82956"/>
    <w:multiLevelType w:val="hybridMultilevel"/>
    <w:tmpl w:val="063EB83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1" w15:restartNumberingAfterBreak="0">
    <w:nsid w:val="66076A9C"/>
    <w:multiLevelType w:val="hybridMultilevel"/>
    <w:tmpl w:val="AC303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F857B9"/>
    <w:multiLevelType w:val="hybridMultilevel"/>
    <w:tmpl w:val="375E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2472C8"/>
    <w:multiLevelType w:val="hybridMultilevel"/>
    <w:tmpl w:val="5038C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281AD6"/>
    <w:multiLevelType w:val="hybridMultilevel"/>
    <w:tmpl w:val="4DC0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7B66F6"/>
    <w:multiLevelType w:val="hybridMultilevel"/>
    <w:tmpl w:val="8544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192E4E"/>
    <w:multiLevelType w:val="hybridMultilevel"/>
    <w:tmpl w:val="61627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13E299F"/>
    <w:multiLevelType w:val="hybridMultilevel"/>
    <w:tmpl w:val="C590C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BC0F6E"/>
    <w:multiLevelType w:val="hybridMultilevel"/>
    <w:tmpl w:val="4F34D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E238F0"/>
    <w:multiLevelType w:val="hybridMultilevel"/>
    <w:tmpl w:val="20C6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532C86"/>
    <w:multiLevelType w:val="hybridMultilevel"/>
    <w:tmpl w:val="B020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18424D"/>
    <w:multiLevelType w:val="hybridMultilevel"/>
    <w:tmpl w:val="6CE4C3E2"/>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776E0490"/>
    <w:multiLevelType w:val="hybridMultilevel"/>
    <w:tmpl w:val="CA42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B70694"/>
    <w:multiLevelType w:val="hybridMultilevel"/>
    <w:tmpl w:val="193A3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3E4D51"/>
    <w:multiLevelType w:val="hybridMultilevel"/>
    <w:tmpl w:val="428A1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187C22"/>
    <w:multiLevelType w:val="hybridMultilevel"/>
    <w:tmpl w:val="D18A2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6"/>
  </w:num>
  <w:num w:numId="3">
    <w:abstractNumId w:val="51"/>
  </w:num>
  <w:num w:numId="4">
    <w:abstractNumId w:val="17"/>
  </w:num>
  <w:num w:numId="5">
    <w:abstractNumId w:val="25"/>
  </w:num>
  <w:num w:numId="6">
    <w:abstractNumId w:val="16"/>
  </w:num>
  <w:num w:numId="7">
    <w:abstractNumId w:val="18"/>
  </w:num>
  <w:num w:numId="8">
    <w:abstractNumId w:val="53"/>
  </w:num>
  <w:num w:numId="9">
    <w:abstractNumId w:val="14"/>
  </w:num>
  <w:num w:numId="10">
    <w:abstractNumId w:val="26"/>
  </w:num>
  <w:num w:numId="11">
    <w:abstractNumId w:val="27"/>
  </w:num>
  <w:num w:numId="12">
    <w:abstractNumId w:val="54"/>
  </w:num>
  <w:num w:numId="13">
    <w:abstractNumId w:val="41"/>
  </w:num>
  <w:num w:numId="14">
    <w:abstractNumId w:val="52"/>
  </w:num>
  <w:num w:numId="15">
    <w:abstractNumId w:val="13"/>
  </w:num>
  <w:num w:numId="16">
    <w:abstractNumId w:val="55"/>
  </w:num>
  <w:num w:numId="17">
    <w:abstractNumId w:val="34"/>
  </w:num>
  <w:num w:numId="18">
    <w:abstractNumId w:val="22"/>
  </w:num>
  <w:num w:numId="19">
    <w:abstractNumId w:val="42"/>
  </w:num>
  <w:num w:numId="20">
    <w:abstractNumId w:val="20"/>
  </w:num>
  <w:num w:numId="21">
    <w:abstractNumId w:val="44"/>
  </w:num>
  <w:num w:numId="22">
    <w:abstractNumId w:val="43"/>
  </w:num>
  <w:num w:numId="23">
    <w:abstractNumId w:val="40"/>
  </w:num>
  <w:num w:numId="24">
    <w:abstractNumId w:val="10"/>
  </w:num>
  <w:num w:numId="25">
    <w:abstractNumId w:val="37"/>
  </w:num>
  <w:num w:numId="26">
    <w:abstractNumId w:val="45"/>
  </w:num>
  <w:num w:numId="27">
    <w:abstractNumId w:val="50"/>
  </w:num>
  <w:num w:numId="28">
    <w:abstractNumId w:val="0"/>
  </w:num>
  <w:num w:numId="29">
    <w:abstractNumId w:val="28"/>
  </w:num>
  <w:num w:numId="30">
    <w:abstractNumId w:val="38"/>
  </w:num>
  <w:num w:numId="31">
    <w:abstractNumId w:val="39"/>
  </w:num>
  <w:num w:numId="32">
    <w:abstractNumId w:val="35"/>
  </w:num>
  <w:num w:numId="33">
    <w:abstractNumId w:val="12"/>
  </w:num>
  <w:num w:numId="34">
    <w:abstractNumId w:val="15"/>
  </w:num>
  <w:num w:numId="35">
    <w:abstractNumId w:val="46"/>
  </w:num>
  <w:num w:numId="36">
    <w:abstractNumId w:val="32"/>
  </w:num>
  <w:num w:numId="37">
    <w:abstractNumId w:val="24"/>
  </w:num>
  <w:num w:numId="38">
    <w:abstractNumId w:val="33"/>
  </w:num>
  <w:num w:numId="39">
    <w:abstractNumId w:val="48"/>
  </w:num>
  <w:num w:numId="40">
    <w:abstractNumId w:val="19"/>
  </w:num>
  <w:num w:numId="41">
    <w:abstractNumId w:val="47"/>
  </w:num>
  <w:num w:numId="42">
    <w:abstractNumId w:val="11"/>
  </w:num>
  <w:num w:numId="43">
    <w:abstractNumId w:val="49"/>
  </w:num>
  <w:num w:numId="44">
    <w:abstractNumId w:val="21"/>
  </w:num>
  <w:num w:numId="45">
    <w:abstractNumId w:val="29"/>
  </w:num>
  <w:num w:numId="46">
    <w:abstractNumId w:val="9"/>
  </w:num>
  <w:num w:numId="47">
    <w:abstractNumId w:val="23"/>
  </w:num>
  <w:num w:numId="48">
    <w:abstractNumId w:val="6"/>
  </w:num>
  <w:num w:numId="49">
    <w:abstractNumId w:val="31"/>
  </w:num>
  <w:num w:numId="50">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1A2"/>
    <w:rsid w:val="00012F0B"/>
    <w:rsid w:val="000134A9"/>
    <w:rsid w:val="000170EA"/>
    <w:rsid w:val="000221A2"/>
    <w:rsid w:val="000256D0"/>
    <w:rsid w:val="00036E06"/>
    <w:rsid w:val="00036FEE"/>
    <w:rsid w:val="00042D0E"/>
    <w:rsid w:val="00044077"/>
    <w:rsid w:val="00050B67"/>
    <w:rsid w:val="00053BD3"/>
    <w:rsid w:val="00067600"/>
    <w:rsid w:val="00081C58"/>
    <w:rsid w:val="000909C5"/>
    <w:rsid w:val="00091108"/>
    <w:rsid w:val="00093208"/>
    <w:rsid w:val="00094C7B"/>
    <w:rsid w:val="00096338"/>
    <w:rsid w:val="000B1766"/>
    <w:rsid w:val="000B2656"/>
    <w:rsid w:val="000D2D81"/>
    <w:rsid w:val="000D5987"/>
    <w:rsid w:val="000D71AC"/>
    <w:rsid w:val="000D7B64"/>
    <w:rsid w:val="000E00F7"/>
    <w:rsid w:val="000F0362"/>
    <w:rsid w:val="000F4025"/>
    <w:rsid w:val="000F5113"/>
    <w:rsid w:val="000F67B3"/>
    <w:rsid w:val="000F74DA"/>
    <w:rsid w:val="000F7DB2"/>
    <w:rsid w:val="00103AA5"/>
    <w:rsid w:val="0011267A"/>
    <w:rsid w:val="0012138E"/>
    <w:rsid w:val="0012192D"/>
    <w:rsid w:val="00130F3C"/>
    <w:rsid w:val="00131E1D"/>
    <w:rsid w:val="00134044"/>
    <w:rsid w:val="001442AA"/>
    <w:rsid w:val="001502AE"/>
    <w:rsid w:val="00156E1D"/>
    <w:rsid w:val="001575BE"/>
    <w:rsid w:val="00157926"/>
    <w:rsid w:val="001627F2"/>
    <w:rsid w:val="001635D2"/>
    <w:rsid w:val="00165C8B"/>
    <w:rsid w:val="001737EE"/>
    <w:rsid w:val="0017645F"/>
    <w:rsid w:val="00181A7E"/>
    <w:rsid w:val="00181F02"/>
    <w:rsid w:val="00183B77"/>
    <w:rsid w:val="0018417E"/>
    <w:rsid w:val="001849FA"/>
    <w:rsid w:val="001851F1"/>
    <w:rsid w:val="00186FD3"/>
    <w:rsid w:val="001875FE"/>
    <w:rsid w:val="00197D3C"/>
    <w:rsid w:val="001A0C7A"/>
    <w:rsid w:val="001A2E0A"/>
    <w:rsid w:val="001B0B37"/>
    <w:rsid w:val="001B0D5A"/>
    <w:rsid w:val="001B77BA"/>
    <w:rsid w:val="001B7DE1"/>
    <w:rsid w:val="001C0B93"/>
    <w:rsid w:val="001C3E35"/>
    <w:rsid w:val="001C7796"/>
    <w:rsid w:val="001E1898"/>
    <w:rsid w:val="001E55CF"/>
    <w:rsid w:val="001E7F5B"/>
    <w:rsid w:val="001F2C80"/>
    <w:rsid w:val="001F49FF"/>
    <w:rsid w:val="00201F77"/>
    <w:rsid w:val="002047DB"/>
    <w:rsid w:val="002078D2"/>
    <w:rsid w:val="00207DF4"/>
    <w:rsid w:val="00211518"/>
    <w:rsid w:val="00221995"/>
    <w:rsid w:val="00223F6C"/>
    <w:rsid w:val="002322E0"/>
    <w:rsid w:val="0023402C"/>
    <w:rsid w:val="00237F94"/>
    <w:rsid w:val="00243978"/>
    <w:rsid w:val="002474A3"/>
    <w:rsid w:val="00251C04"/>
    <w:rsid w:val="002523B3"/>
    <w:rsid w:val="002560A3"/>
    <w:rsid w:val="00261635"/>
    <w:rsid w:val="00262D82"/>
    <w:rsid w:val="00263CD8"/>
    <w:rsid w:val="00270CE0"/>
    <w:rsid w:val="00273704"/>
    <w:rsid w:val="002749F4"/>
    <w:rsid w:val="00275861"/>
    <w:rsid w:val="00276FB9"/>
    <w:rsid w:val="002773BD"/>
    <w:rsid w:val="00277D09"/>
    <w:rsid w:val="00285B97"/>
    <w:rsid w:val="00291F35"/>
    <w:rsid w:val="002923B4"/>
    <w:rsid w:val="00295EFF"/>
    <w:rsid w:val="0029754E"/>
    <w:rsid w:val="002A1BA3"/>
    <w:rsid w:val="002A38AA"/>
    <w:rsid w:val="002A56CA"/>
    <w:rsid w:val="002B143E"/>
    <w:rsid w:val="002B16EC"/>
    <w:rsid w:val="002C1F4D"/>
    <w:rsid w:val="002C57C3"/>
    <w:rsid w:val="002D1E1B"/>
    <w:rsid w:val="002D72E2"/>
    <w:rsid w:val="002E4C60"/>
    <w:rsid w:val="002E676D"/>
    <w:rsid w:val="002F596D"/>
    <w:rsid w:val="002F7E8E"/>
    <w:rsid w:val="003025C4"/>
    <w:rsid w:val="00305B98"/>
    <w:rsid w:val="00314408"/>
    <w:rsid w:val="00320B08"/>
    <w:rsid w:val="00322B0F"/>
    <w:rsid w:val="00330EE4"/>
    <w:rsid w:val="00341603"/>
    <w:rsid w:val="003471A3"/>
    <w:rsid w:val="00352E12"/>
    <w:rsid w:val="00361EDD"/>
    <w:rsid w:val="00364D85"/>
    <w:rsid w:val="00365593"/>
    <w:rsid w:val="003667B0"/>
    <w:rsid w:val="003676FC"/>
    <w:rsid w:val="00371B7A"/>
    <w:rsid w:val="00372016"/>
    <w:rsid w:val="003749CF"/>
    <w:rsid w:val="003764A3"/>
    <w:rsid w:val="00382109"/>
    <w:rsid w:val="003905E5"/>
    <w:rsid w:val="003908F3"/>
    <w:rsid w:val="00397334"/>
    <w:rsid w:val="003A15FB"/>
    <w:rsid w:val="003A5021"/>
    <w:rsid w:val="003B25F7"/>
    <w:rsid w:val="003B3973"/>
    <w:rsid w:val="003C1962"/>
    <w:rsid w:val="003C7364"/>
    <w:rsid w:val="003D3A37"/>
    <w:rsid w:val="003D537B"/>
    <w:rsid w:val="003E090D"/>
    <w:rsid w:val="003E0AAF"/>
    <w:rsid w:val="003E6F26"/>
    <w:rsid w:val="003F29D6"/>
    <w:rsid w:val="0040226F"/>
    <w:rsid w:val="00403FCC"/>
    <w:rsid w:val="004046A4"/>
    <w:rsid w:val="00406DFC"/>
    <w:rsid w:val="00414C27"/>
    <w:rsid w:val="00415DE9"/>
    <w:rsid w:val="0042080D"/>
    <w:rsid w:val="00420A40"/>
    <w:rsid w:val="00423310"/>
    <w:rsid w:val="00423ED6"/>
    <w:rsid w:val="00425A4B"/>
    <w:rsid w:val="0042679F"/>
    <w:rsid w:val="00427ACC"/>
    <w:rsid w:val="00431705"/>
    <w:rsid w:val="00434DCA"/>
    <w:rsid w:val="0043726E"/>
    <w:rsid w:val="00437EA2"/>
    <w:rsid w:val="00446E33"/>
    <w:rsid w:val="00450CEF"/>
    <w:rsid w:val="00450DFB"/>
    <w:rsid w:val="00453501"/>
    <w:rsid w:val="004551A2"/>
    <w:rsid w:val="00457E9B"/>
    <w:rsid w:val="00463D68"/>
    <w:rsid w:val="00464970"/>
    <w:rsid w:val="004708F9"/>
    <w:rsid w:val="00470CE2"/>
    <w:rsid w:val="00481043"/>
    <w:rsid w:val="00481608"/>
    <w:rsid w:val="0048207E"/>
    <w:rsid w:val="00484567"/>
    <w:rsid w:val="0048526C"/>
    <w:rsid w:val="00497D61"/>
    <w:rsid w:val="004A73AA"/>
    <w:rsid w:val="004B06EE"/>
    <w:rsid w:val="004B1D29"/>
    <w:rsid w:val="004B70FE"/>
    <w:rsid w:val="004C1E71"/>
    <w:rsid w:val="004C2C03"/>
    <w:rsid w:val="004C2F98"/>
    <w:rsid w:val="004D0423"/>
    <w:rsid w:val="004D3636"/>
    <w:rsid w:val="004D4FFD"/>
    <w:rsid w:val="004D6582"/>
    <w:rsid w:val="004D79B2"/>
    <w:rsid w:val="004E1772"/>
    <w:rsid w:val="004E2D46"/>
    <w:rsid w:val="004E3A55"/>
    <w:rsid w:val="004F06D2"/>
    <w:rsid w:val="004F23D4"/>
    <w:rsid w:val="00502250"/>
    <w:rsid w:val="00502E9E"/>
    <w:rsid w:val="00510465"/>
    <w:rsid w:val="005125DA"/>
    <w:rsid w:val="0052707B"/>
    <w:rsid w:val="0052777D"/>
    <w:rsid w:val="00531ACC"/>
    <w:rsid w:val="00532AC6"/>
    <w:rsid w:val="0053399C"/>
    <w:rsid w:val="00533A9A"/>
    <w:rsid w:val="005409BD"/>
    <w:rsid w:val="0054639C"/>
    <w:rsid w:val="005479F4"/>
    <w:rsid w:val="00555543"/>
    <w:rsid w:val="00555BDE"/>
    <w:rsid w:val="00557BEE"/>
    <w:rsid w:val="005630C4"/>
    <w:rsid w:val="00566CD4"/>
    <w:rsid w:val="00567C65"/>
    <w:rsid w:val="005743AE"/>
    <w:rsid w:val="005759AA"/>
    <w:rsid w:val="00577AA0"/>
    <w:rsid w:val="0058016D"/>
    <w:rsid w:val="00581397"/>
    <w:rsid w:val="005818C8"/>
    <w:rsid w:val="00583351"/>
    <w:rsid w:val="00583684"/>
    <w:rsid w:val="00590B51"/>
    <w:rsid w:val="005937D3"/>
    <w:rsid w:val="0059709B"/>
    <w:rsid w:val="005A1E67"/>
    <w:rsid w:val="005A593C"/>
    <w:rsid w:val="005B5E92"/>
    <w:rsid w:val="005D4A04"/>
    <w:rsid w:val="005D72ED"/>
    <w:rsid w:val="005E0F2A"/>
    <w:rsid w:val="005E3775"/>
    <w:rsid w:val="005E44B2"/>
    <w:rsid w:val="005E6DB9"/>
    <w:rsid w:val="005F1124"/>
    <w:rsid w:val="005F132F"/>
    <w:rsid w:val="005F4438"/>
    <w:rsid w:val="00610C21"/>
    <w:rsid w:val="00616845"/>
    <w:rsid w:val="00620529"/>
    <w:rsid w:val="0062595E"/>
    <w:rsid w:val="00627311"/>
    <w:rsid w:val="006409C6"/>
    <w:rsid w:val="00650D9A"/>
    <w:rsid w:val="0065251A"/>
    <w:rsid w:val="00662932"/>
    <w:rsid w:val="0066573D"/>
    <w:rsid w:val="00666446"/>
    <w:rsid w:val="00666B04"/>
    <w:rsid w:val="00673176"/>
    <w:rsid w:val="00677566"/>
    <w:rsid w:val="00683B6D"/>
    <w:rsid w:val="00684479"/>
    <w:rsid w:val="00685210"/>
    <w:rsid w:val="0069372F"/>
    <w:rsid w:val="00696542"/>
    <w:rsid w:val="006B6E4C"/>
    <w:rsid w:val="006D6C1A"/>
    <w:rsid w:val="006E6C8D"/>
    <w:rsid w:val="006E7140"/>
    <w:rsid w:val="006F1468"/>
    <w:rsid w:val="006F5FBB"/>
    <w:rsid w:val="006F67E1"/>
    <w:rsid w:val="006F6980"/>
    <w:rsid w:val="006F7A1E"/>
    <w:rsid w:val="007019E2"/>
    <w:rsid w:val="007056B0"/>
    <w:rsid w:val="007065DA"/>
    <w:rsid w:val="00711984"/>
    <w:rsid w:val="00717390"/>
    <w:rsid w:val="007229AA"/>
    <w:rsid w:val="007245AA"/>
    <w:rsid w:val="00724F82"/>
    <w:rsid w:val="00731AC2"/>
    <w:rsid w:val="0073671E"/>
    <w:rsid w:val="00736D97"/>
    <w:rsid w:val="00742EE3"/>
    <w:rsid w:val="007501D0"/>
    <w:rsid w:val="007506AD"/>
    <w:rsid w:val="0076641B"/>
    <w:rsid w:val="00767426"/>
    <w:rsid w:val="00767E84"/>
    <w:rsid w:val="00773438"/>
    <w:rsid w:val="0077349C"/>
    <w:rsid w:val="00774FE8"/>
    <w:rsid w:val="00787304"/>
    <w:rsid w:val="007914C6"/>
    <w:rsid w:val="00796131"/>
    <w:rsid w:val="00796682"/>
    <w:rsid w:val="00797821"/>
    <w:rsid w:val="00797ECC"/>
    <w:rsid w:val="007B0D58"/>
    <w:rsid w:val="007C067C"/>
    <w:rsid w:val="007C3AA0"/>
    <w:rsid w:val="007D54D7"/>
    <w:rsid w:val="007E07D4"/>
    <w:rsid w:val="007E30B1"/>
    <w:rsid w:val="007F32A2"/>
    <w:rsid w:val="007F50B7"/>
    <w:rsid w:val="008066A8"/>
    <w:rsid w:val="00807080"/>
    <w:rsid w:val="0081130E"/>
    <w:rsid w:val="00813158"/>
    <w:rsid w:val="008139AF"/>
    <w:rsid w:val="008158BE"/>
    <w:rsid w:val="00824F83"/>
    <w:rsid w:val="008316D4"/>
    <w:rsid w:val="00833336"/>
    <w:rsid w:val="008348C4"/>
    <w:rsid w:val="00836F85"/>
    <w:rsid w:val="00844088"/>
    <w:rsid w:val="00847679"/>
    <w:rsid w:val="00867533"/>
    <w:rsid w:val="00874329"/>
    <w:rsid w:val="00877E80"/>
    <w:rsid w:val="00882976"/>
    <w:rsid w:val="00883C12"/>
    <w:rsid w:val="00894A74"/>
    <w:rsid w:val="008957D7"/>
    <w:rsid w:val="0089650C"/>
    <w:rsid w:val="008978E0"/>
    <w:rsid w:val="008A0057"/>
    <w:rsid w:val="008A22DB"/>
    <w:rsid w:val="008A2DEF"/>
    <w:rsid w:val="008A3206"/>
    <w:rsid w:val="008A7098"/>
    <w:rsid w:val="008B5AF4"/>
    <w:rsid w:val="008B731F"/>
    <w:rsid w:val="008B7A7F"/>
    <w:rsid w:val="008D7955"/>
    <w:rsid w:val="008D795A"/>
    <w:rsid w:val="008E071B"/>
    <w:rsid w:val="008E1F99"/>
    <w:rsid w:val="008E20E3"/>
    <w:rsid w:val="008E2958"/>
    <w:rsid w:val="008E3947"/>
    <w:rsid w:val="008E5AD3"/>
    <w:rsid w:val="008E6123"/>
    <w:rsid w:val="008F2E2D"/>
    <w:rsid w:val="008F4006"/>
    <w:rsid w:val="0090160B"/>
    <w:rsid w:val="009030CE"/>
    <w:rsid w:val="00904889"/>
    <w:rsid w:val="0090493B"/>
    <w:rsid w:val="00905649"/>
    <w:rsid w:val="0090736A"/>
    <w:rsid w:val="00907CB9"/>
    <w:rsid w:val="00907E93"/>
    <w:rsid w:val="00915818"/>
    <w:rsid w:val="009245ED"/>
    <w:rsid w:val="00925910"/>
    <w:rsid w:val="00927476"/>
    <w:rsid w:val="0093171A"/>
    <w:rsid w:val="009325C5"/>
    <w:rsid w:val="00933B0B"/>
    <w:rsid w:val="00934F03"/>
    <w:rsid w:val="009354A6"/>
    <w:rsid w:val="0093589E"/>
    <w:rsid w:val="00935A95"/>
    <w:rsid w:val="0093645B"/>
    <w:rsid w:val="00941C1D"/>
    <w:rsid w:val="00941DD0"/>
    <w:rsid w:val="00945DCF"/>
    <w:rsid w:val="009464E9"/>
    <w:rsid w:val="009467D6"/>
    <w:rsid w:val="00960FCC"/>
    <w:rsid w:val="009621D6"/>
    <w:rsid w:val="00967933"/>
    <w:rsid w:val="00970BF2"/>
    <w:rsid w:val="00973F85"/>
    <w:rsid w:val="00975BB1"/>
    <w:rsid w:val="00976E80"/>
    <w:rsid w:val="009822A5"/>
    <w:rsid w:val="009902FE"/>
    <w:rsid w:val="009C26B2"/>
    <w:rsid w:val="009C5C80"/>
    <w:rsid w:val="009C7D15"/>
    <w:rsid w:val="009D021A"/>
    <w:rsid w:val="009D1028"/>
    <w:rsid w:val="009D2C6B"/>
    <w:rsid w:val="009D5127"/>
    <w:rsid w:val="009E676A"/>
    <w:rsid w:val="009F2D26"/>
    <w:rsid w:val="009F7DA5"/>
    <w:rsid w:val="00A01EFF"/>
    <w:rsid w:val="00A034A4"/>
    <w:rsid w:val="00A03C77"/>
    <w:rsid w:val="00A03FC5"/>
    <w:rsid w:val="00A10146"/>
    <w:rsid w:val="00A20827"/>
    <w:rsid w:val="00A2296C"/>
    <w:rsid w:val="00A26B51"/>
    <w:rsid w:val="00A37AD9"/>
    <w:rsid w:val="00A50472"/>
    <w:rsid w:val="00A53E47"/>
    <w:rsid w:val="00A6118B"/>
    <w:rsid w:val="00A63836"/>
    <w:rsid w:val="00A669D0"/>
    <w:rsid w:val="00A71010"/>
    <w:rsid w:val="00A73C23"/>
    <w:rsid w:val="00A74780"/>
    <w:rsid w:val="00A74916"/>
    <w:rsid w:val="00A8065D"/>
    <w:rsid w:val="00A84133"/>
    <w:rsid w:val="00A862D6"/>
    <w:rsid w:val="00A91D83"/>
    <w:rsid w:val="00A93E25"/>
    <w:rsid w:val="00A970C7"/>
    <w:rsid w:val="00AA002D"/>
    <w:rsid w:val="00AA3B56"/>
    <w:rsid w:val="00AA4772"/>
    <w:rsid w:val="00AA487E"/>
    <w:rsid w:val="00AA5316"/>
    <w:rsid w:val="00AA5DA9"/>
    <w:rsid w:val="00AA7546"/>
    <w:rsid w:val="00AB5754"/>
    <w:rsid w:val="00AC0905"/>
    <w:rsid w:val="00AC7268"/>
    <w:rsid w:val="00AD0C0A"/>
    <w:rsid w:val="00AD6383"/>
    <w:rsid w:val="00AE49C4"/>
    <w:rsid w:val="00AE6F10"/>
    <w:rsid w:val="00AF15DF"/>
    <w:rsid w:val="00B031E9"/>
    <w:rsid w:val="00B03EF7"/>
    <w:rsid w:val="00B16FA4"/>
    <w:rsid w:val="00B201E5"/>
    <w:rsid w:val="00B23DB0"/>
    <w:rsid w:val="00B25A47"/>
    <w:rsid w:val="00B31A8F"/>
    <w:rsid w:val="00B40F3D"/>
    <w:rsid w:val="00B428E6"/>
    <w:rsid w:val="00B44A97"/>
    <w:rsid w:val="00B50F20"/>
    <w:rsid w:val="00B5161B"/>
    <w:rsid w:val="00B5286B"/>
    <w:rsid w:val="00B54384"/>
    <w:rsid w:val="00B61B50"/>
    <w:rsid w:val="00B73BDC"/>
    <w:rsid w:val="00B83B7A"/>
    <w:rsid w:val="00B84398"/>
    <w:rsid w:val="00B905B3"/>
    <w:rsid w:val="00B93FD1"/>
    <w:rsid w:val="00B94295"/>
    <w:rsid w:val="00B9488C"/>
    <w:rsid w:val="00BA38F6"/>
    <w:rsid w:val="00BA7875"/>
    <w:rsid w:val="00BB3B33"/>
    <w:rsid w:val="00BB6436"/>
    <w:rsid w:val="00BB7DEE"/>
    <w:rsid w:val="00BD1567"/>
    <w:rsid w:val="00BD31FE"/>
    <w:rsid w:val="00BD33A6"/>
    <w:rsid w:val="00BE139A"/>
    <w:rsid w:val="00BE4A21"/>
    <w:rsid w:val="00BE5ED8"/>
    <w:rsid w:val="00BF05E6"/>
    <w:rsid w:val="00BF2A8A"/>
    <w:rsid w:val="00BF2FBC"/>
    <w:rsid w:val="00C058A6"/>
    <w:rsid w:val="00C11827"/>
    <w:rsid w:val="00C1573C"/>
    <w:rsid w:val="00C217A0"/>
    <w:rsid w:val="00C242F3"/>
    <w:rsid w:val="00C2534E"/>
    <w:rsid w:val="00C308C9"/>
    <w:rsid w:val="00C3352F"/>
    <w:rsid w:val="00C364DF"/>
    <w:rsid w:val="00C37CA7"/>
    <w:rsid w:val="00C4593C"/>
    <w:rsid w:val="00C478AF"/>
    <w:rsid w:val="00C47E29"/>
    <w:rsid w:val="00C528BD"/>
    <w:rsid w:val="00C6264C"/>
    <w:rsid w:val="00C67F0C"/>
    <w:rsid w:val="00C70895"/>
    <w:rsid w:val="00C80E11"/>
    <w:rsid w:val="00C815AF"/>
    <w:rsid w:val="00C81D4D"/>
    <w:rsid w:val="00C84817"/>
    <w:rsid w:val="00C866D1"/>
    <w:rsid w:val="00C86BAF"/>
    <w:rsid w:val="00C927E9"/>
    <w:rsid w:val="00C92CAD"/>
    <w:rsid w:val="00CA431D"/>
    <w:rsid w:val="00CA4BEC"/>
    <w:rsid w:val="00CA63F2"/>
    <w:rsid w:val="00CA7895"/>
    <w:rsid w:val="00CA7A33"/>
    <w:rsid w:val="00CB3CF8"/>
    <w:rsid w:val="00CB5867"/>
    <w:rsid w:val="00CC0480"/>
    <w:rsid w:val="00CC3A4F"/>
    <w:rsid w:val="00CC3C25"/>
    <w:rsid w:val="00CC53C0"/>
    <w:rsid w:val="00CD0C62"/>
    <w:rsid w:val="00CD42D2"/>
    <w:rsid w:val="00CD4913"/>
    <w:rsid w:val="00CD7EE0"/>
    <w:rsid w:val="00CF0737"/>
    <w:rsid w:val="00CF0B69"/>
    <w:rsid w:val="00CF1C86"/>
    <w:rsid w:val="00CF6081"/>
    <w:rsid w:val="00CF7A05"/>
    <w:rsid w:val="00D01151"/>
    <w:rsid w:val="00D01835"/>
    <w:rsid w:val="00D05E37"/>
    <w:rsid w:val="00D1006B"/>
    <w:rsid w:val="00D10BDE"/>
    <w:rsid w:val="00D15BA6"/>
    <w:rsid w:val="00D17A95"/>
    <w:rsid w:val="00D23D31"/>
    <w:rsid w:val="00D27A04"/>
    <w:rsid w:val="00D42101"/>
    <w:rsid w:val="00D457B3"/>
    <w:rsid w:val="00D559FA"/>
    <w:rsid w:val="00D55F1E"/>
    <w:rsid w:val="00D5640B"/>
    <w:rsid w:val="00D61A54"/>
    <w:rsid w:val="00D63C69"/>
    <w:rsid w:val="00D71408"/>
    <w:rsid w:val="00D741B1"/>
    <w:rsid w:val="00D74316"/>
    <w:rsid w:val="00D835C9"/>
    <w:rsid w:val="00D8491D"/>
    <w:rsid w:val="00D85A21"/>
    <w:rsid w:val="00D92EAF"/>
    <w:rsid w:val="00D93DAF"/>
    <w:rsid w:val="00D95732"/>
    <w:rsid w:val="00DB25C0"/>
    <w:rsid w:val="00DE291E"/>
    <w:rsid w:val="00DE38EA"/>
    <w:rsid w:val="00DE3B28"/>
    <w:rsid w:val="00DE614C"/>
    <w:rsid w:val="00DF1F4B"/>
    <w:rsid w:val="00DF40F9"/>
    <w:rsid w:val="00DF719A"/>
    <w:rsid w:val="00E02E9C"/>
    <w:rsid w:val="00E05D3A"/>
    <w:rsid w:val="00E11868"/>
    <w:rsid w:val="00E16283"/>
    <w:rsid w:val="00E23586"/>
    <w:rsid w:val="00E301E8"/>
    <w:rsid w:val="00E336CF"/>
    <w:rsid w:val="00E34C63"/>
    <w:rsid w:val="00E51CFF"/>
    <w:rsid w:val="00E534B3"/>
    <w:rsid w:val="00E62351"/>
    <w:rsid w:val="00E629ED"/>
    <w:rsid w:val="00E735CC"/>
    <w:rsid w:val="00E80920"/>
    <w:rsid w:val="00E8280B"/>
    <w:rsid w:val="00E845BC"/>
    <w:rsid w:val="00E86B93"/>
    <w:rsid w:val="00E965ED"/>
    <w:rsid w:val="00EA4A5A"/>
    <w:rsid w:val="00EA5677"/>
    <w:rsid w:val="00EA6FF2"/>
    <w:rsid w:val="00EB17FA"/>
    <w:rsid w:val="00EC3038"/>
    <w:rsid w:val="00EC320A"/>
    <w:rsid w:val="00ED5B8B"/>
    <w:rsid w:val="00ED678A"/>
    <w:rsid w:val="00EE32C2"/>
    <w:rsid w:val="00EE344C"/>
    <w:rsid w:val="00EE3D37"/>
    <w:rsid w:val="00EE4C6D"/>
    <w:rsid w:val="00EE71C3"/>
    <w:rsid w:val="00EF43C2"/>
    <w:rsid w:val="00F0515D"/>
    <w:rsid w:val="00F06862"/>
    <w:rsid w:val="00F069A4"/>
    <w:rsid w:val="00F0722B"/>
    <w:rsid w:val="00F12901"/>
    <w:rsid w:val="00F14A30"/>
    <w:rsid w:val="00F15905"/>
    <w:rsid w:val="00F16615"/>
    <w:rsid w:val="00F220EB"/>
    <w:rsid w:val="00F22162"/>
    <w:rsid w:val="00F25A74"/>
    <w:rsid w:val="00F459C1"/>
    <w:rsid w:val="00F5282D"/>
    <w:rsid w:val="00F52FBD"/>
    <w:rsid w:val="00F6075C"/>
    <w:rsid w:val="00F61861"/>
    <w:rsid w:val="00F64989"/>
    <w:rsid w:val="00F668DF"/>
    <w:rsid w:val="00F71493"/>
    <w:rsid w:val="00F7396F"/>
    <w:rsid w:val="00F7750C"/>
    <w:rsid w:val="00F81551"/>
    <w:rsid w:val="00F818B6"/>
    <w:rsid w:val="00F83CD7"/>
    <w:rsid w:val="00F847C8"/>
    <w:rsid w:val="00F91DA4"/>
    <w:rsid w:val="00F9535E"/>
    <w:rsid w:val="00FA7B26"/>
    <w:rsid w:val="00FB08D0"/>
    <w:rsid w:val="00FC1C44"/>
    <w:rsid w:val="00FC4EF4"/>
    <w:rsid w:val="00FC6293"/>
    <w:rsid w:val="00FD0840"/>
    <w:rsid w:val="00FD37E2"/>
    <w:rsid w:val="00FD4C37"/>
    <w:rsid w:val="00FE269D"/>
    <w:rsid w:val="00FE5A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2F55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1A2"/>
    <w:pPr>
      <w:suppressAutoHyphens/>
    </w:pPr>
    <w:rPr>
      <w:lang w:val="et-EE" w:eastAsia="ar-SA"/>
    </w:rPr>
  </w:style>
  <w:style w:type="paragraph" w:styleId="Heading1">
    <w:name w:val="heading 1"/>
    <w:basedOn w:val="Normal"/>
    <w:next w:val="Normal"/>
    <w:qFormat/>
    <w:rsid w:val="00F5282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51A2"/>
    <w:pPr>
      <w:keepNext/>
      <w:numPr>
        <w:ilvl w:val="1"/>
        <w:numId w:val="1"/>
      </w:numPr>
      <w:outlineLvl w:val="1"/>
    </w:pPr>
    <w:rPr>
      <w:b/>
      <w:bCs/>
      <w:sz w:val="24"/>
    </w:rPr>
  </w:style>
  <w:style w:type="paragraph" w:styleId="Heading3">
    <w:name w:val="heading 3"/>
    <w:basedOn w:val="Normal"/>
    <w:next w:val="Normal"/>
    <w:qFormat/>
    <w:rsid w:val="0062052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5282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4551A2"/>
    <w:pPr>
      <w:jc w:val="center"/>
    </w:pPr>
    <w:rPr>
      <w:sz w:val="52"/>
      <w:szCs w:val="24"/>
    </w:rPr>
  </w:style>
  <w:style w:type="paragraph" w:styleId="Subtitle">
    <w:name w:val="Subtitle"/>
    <w:basedOn w:val="Normal"/>
    <w:link w:val="SubtitleChar"/>
    <w:qFormat/>
    <w:rsid w:val="004551A2"/>
    <w:pPr>
      <w:spacing w:after="60"/>
      <w:jc w:val="center"/>
      <w:outlineLvl w:val="1"/>
    </w:pPr>
    <w:rPr>
      <w:rFonts w:ascii="Arial" w:hAnsi="Arial" w:cs="Arial"/>
      <w:sz w:val="24"/>
      <w:szCs w:val="24"/>
    </w:rPr>
  </w:style>
  <w:style w:type="paragraph" w:styleId="BodyTextIndent">
    <w:name w:val="Body Text Indent"/>
    <w:basedOn w:val="Normal"/>
    <w:rsid w:val="00F5282D"/>
    <w:pPr>
      <w:spacing w:after="120"/>
      <w:ind w:left="360"/>
    </w:pPr>
  </w:style>
  <w:style w:type="character" w:styleId="Hyperlink">
    <w:name w:val="Hyperlink"/>
    <w:uiPriority w:val="99"/>
    <w:rsid w:val="00620529"/>
    <w:rPr>
      <w:color w:val="0000FF"/>
      <w:u w:val="single"/>
    </w:rPr>
  </w:style>
  <w:style w:type="paragraph" w:styleId="BodyText">
    <w:name w:val="Body Text"/>
    <w:basedOn w:val="Normal"/>
    <w:rsid w:val="002A56CA"/>
    <w:pPr>
      <w:spacing w:after="120"/>
    </w:pPr>
  </w:style>
  <w:style w:type="paragraph" w:customStyle="1" w:styleId="WW-BodyTextIndent3">
    <w:name w:val="WW-Body Text Indent 3"/>
    <w:basedOn w:val="Normal"/>
    <w:rsid w:val="002A56CA"/>
    <w:pPr>
      <w:ind w:left="720" w:hanging="720"/>
    </w:pPr>
    <w:rPr>
      <w:sz w:val="24"/>
      <w:szCs w:val="24"/>
    </w:rPr>
  </w:style>
  <w:style w:type="paragraph" w:customStyle="1" w:styleId="WW-NormalWeb">
    <w:name w:val="WW-Normal (Web)"/>
    <w:basedOn w:val="Normal"/>
    <w:rsid w:val="002A56CA"/>
    <w:pPr>
      <w:spacing w:before="280" w:after="280"/>
    </w:pPr>
    <w:rPr>
      <w:color w:val="000080"/>
      <w:sz w:val="24"/>
      <w:szCs w:val="24"/>
      <w:lang w:val="en-GB"/>
    </w:rPr>
  </w:style>
  <w:style w:type="paragraph" w:styleId="Footer">
    <w:name w:val="footer"/>
    <w:basedOn w:val="Normal"/>
    <w:rsid w:val="009F7DA5"/>
    <w:pPr>
      <w:tabs>
        <w:tab w:val="center" w:pos="4536"/>
        <w:tab w:val="right" w:pos="9072"/>
      </w:tabs>
    </w:pPr>
  </w:style>
  <w:style w:type="character" w:styleId="PageNumber">
    <w:name w:val="page number"/>
    <w:basedOn w:val="DefaultParagraphFont"/>
    <w:rsid w:val="009F7DA5"/>
  </w:style>
  <w:style w:type="paragraph" w:styleId="BalloonText">
    <w:name w:val="Balloon Text"/>
    <w:basedOn w:val="Normal"/>
    <w:link w:val="BalloonTextChar"/>
    <w:uiPriority w:val="99"/>
    <w:semiHidden/>
    <w:rsid w:val="00555BDE"/>
    <w:rPr>
      <w:rFonts w:ascii="Tahoma" w:hAnsi="Tahoma" w:cs="Tahoma"/>
      <w:sz w:val="16"/>
      <w:szCs w:val="16"/>
    </w:rPr>
  </w:style>
  <w:style w:type="paragraph" w:styleId="ListParagraph">
    <w:name w:val="List Paragraph"/>
    <w:basedOn w:val="Normal"/>
    <w:uiPriority w:val="34"/>
    <w:qFormat/>
    <w:rsid w:val="00484567"/>
    <w:pPr>
      <w:ind w:left="720"/>
    </w:pPr>
    <w:rPr>
      <w:sz w:val="24"/>
      <w:szCs w:val="24"/>
    </w:rPr>
  </w:style>
  <w:style w:type="table" w:styleId="TableGrid">
    <w:name w:val="Table Grid"/>
    <w:basedOn w:val="TableNormal"/>
    <w:uiPriority w:val="59"/>
    <w:rsid w:val="00E84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845BC"/>
    <w:rPr>
      <w:sz w:val="16"/>
      <w:szCs w:val="16"/>
    </w:rPr>
  </w:style>
  <w:style w:type="paragraph" w:styleId="CommentText">
    <w:name w:val="annotation text"/>
    <w:basedOn w:val="Normal"/>
    <w:link w:val="CommentTextChar"/>
    <w:rsid w:val="00E845BC"/>
    <w:rPr>
      <w:sz w:val="24"/>
      <w:szCs w:val="24"/>
    </w:rPr>
  </w:style>
  <w:style w:type="character" w:customStyle="1" w:styleId="CommentTextChar">
    <w:name w:val="Comment Text Char"/>
    <w:link w:val="CommentText"/>
    <w:rsid w:val="00E845BC"/>
    <w:rPr>
      <w:sz w:val="24"/>
      <w:szCs w:val="24"/>
      <w:lang w:val="et-EE" w:eastAsia="ar-SA"/>
    </w:rPr>
  </w:style>
  <w:style w:type="character" w:customStyle="1" w:styleId="Heading4Char">
    <w:name w:val="Heading 4 Char"/>
    <w:link w:val="Heading4"/>
    <w:rsid w:val="008A7098"/>
    <w:rPr>
      <w:b/>
      <w:bCs/>
      <w:sz w:val="28"/>
      <w:szCs w:val="28"/>
      <w:lang w:val="et-EE" w:eastAsia="ar-SA"/>
    </w:rPr>
  </w:style>
  <w:style w:type="paragraph" w:styleId="NormalWeb">
    <w:name w:val="Normal (Web)"/>
    <w:basedOn w:val="Normal"/>
    <w:uiPriority w:val="99"/>
    <w:unhideWhenUsed/>
    <w:rsid w:val="00F71493"/>
    <w:pPr>
      <w:suppressAutoHyphens w:val="0"/>
      <w:spacing w:before="100" w:beforeAutospacing="1" w:after="100" w:afterAutospacing="1"/>
    </w:pPr>
    <w:rPr>
      <w:sz w:val="24"/>
      <w:szCs w:val="24"/>
      <w:lang w:eastAsia="et-EE"/>
    </w:rPr>
  </w:style>
  <w:style w:type="character" w:styleId="Strong">
    <w:name w:val="Strong"/>
    <w:uiPriority w:val="22"/>
    <w:qFormat/>
    <w:rsid w:val="00F71493"/>
    <w:rPr>
      <w:b/>
      <w:bCs/>
    </w:rPr>
  </w:style>
  <w:style w:type="paragraph" w:customStyle="1" w:styleId="Default">
    <w:name w:val="Default"/>
    <w:rsid w:val="00E534B3"/>
    <w:pPr>
      <w:autoSpaceDE w:val="0"/>
      <w:autoSpaceDN w:val="0"/>
      <w:adjustRightInd w:val="0"/>
    </w:pPr>
    <w:rPr>
      <w:rFonts w:eastAsia="Calibri"/>
      <w:color w:val="000000"/>
      <w:sz w:val="24"/>
      <w:szCs w:val="24"/>
      <w:lang w:val="et-EE"/>
    </w:rPr>
  </w:style>
  <w:style w:type="paragraph" w:customStyle="1" w:styleId="Standard">
    <w:name w:val="Standard"/>
    <w:rsid w:val="004C1E71"/>
    <w:pPr>
      <w:widowControl w:val="0"/>
      <w:suppressAutoHyphens/>
      <w:autoSpaceDN w:val="0"/>
      <w:textAlignment w:val="baseline"/>
    </w:pPr>
    <w:rPr>
      <w:rFonts w:eastAsia="Arial Unicode MS" w:cs="Tahoma"/>
      <w:kern w:val="3"/>
      <w:sz w:val="24"/>
      <w:szCs w:val="24"/>
      <w:lang w:val="et-EE"/>
    </w:rPr>
  </w:style>
  <w:style w:type="paragraph" w:styleId="Header">
    <w:name w:val="header"/>
    <w:basedOn w:val="Normal"/>
    <w:link w:val="HeaderChar"/>
    <w:rsid w:val="00B905B3"/>
    <w:pPr>
      <w:tabs>
        <w:tab w:val="center" w:pos="4536"/>
        <w:tab w:val="right" w:pos="9072"/>
      </w:tabs>
    </w:pPr>
  </w:style>
  <w:style w:type="character" w:customStyle="1" w:styleId="HeaderChar">
    <w:name w:val="Header Char"/>
    <w:link w:val="Header"/>
    <w:rsid w:val="00B905B3"/>
    <w:rPr>
      <w:lang w:eastAsia="ar-SA"/>
    </w:rPr>
  </w:style>
  <w:style w:type="paragraph" w:customStyle="1" w:styleId="Taandegakehatekst31">
    <w:name w:val="Taandega kehatekst 31"/>
    <w:basedOn w:val="Normal"/>
    <w:rsid w:val="0017645F"/>
    <w:pPr>
      <w:spacing w:after="120"/>
      <w:ind w:left="283"/>
    </w:pPr>
    <w:rPr>
      <w:sz w:val="16"/>
      <w:szCs w:val="16"/>
      <w:lang w:val="en-US"/>
    </w:rPr>
  </w:style>
  <w:style w:type="character" w:customStyle="1" w:styleId="BalloonTextChar">
    <w:name w:val="Balloon Text Char"/>
    <w:basedOn w:val="DefaultParagraphFont"/>
    <w:link w:val="BalloonText"/>
    <w:uiPriority w:val="99"/>
    <w:semiHidden/>
    <w:rsid w:val="00270CE0"/>
    <w:rPr>
      <w:rFonts w:ascii="Tahoma" w:hAnsi="Tahoma" w:cs="Tahoma"/>
      <w:sz w:val="16"/>
      <w:szCs w:val="16"/>
      <w:lang w:val="et-EE" w:eastAsia="ar-SA"/>
    </w:rPr>
  </w:style>
  <w:style w:type="character" w:customStyle="1" w:styleId="TitleChar">
    <w:name w:val="Title Char"/>
    <w:basedOn w:val="DefaultParagraphFont"/>
    <w:link w:val="Title"/>
    <w:uiPriority w:val="10"/>
    <w:rsid w:val="006F5FBB"/>
    <w:rPr>
      <w:sz w:val="52"/>
      <w:szCs w:val="24"/>
      <w:lang w:val="et-EE" w:eastAsia="ar-SA"/>
    </w:rPr>
  </w:style>
  <w:style w:type="character" w:customStyle="1" w:styleId="SubtitleChar">
    <w:name w:val="Subtitle Char"/>
    <w:basedOn w:val="DefaultParagraphFont"/>
    <w:link w:val="Subtitle"/>
    <w:rsid w:val="006F5FBB"/>
    <w:rPr>
      <w:rFonts w:ascii="Arial" w:hAnsi="Arial" w:cs="Arial"/>
      <w:sz w:val="24"/>
      <w:szCs w:val="24"/>
      <w:lang w:val="et-EE" w:eastAsia="ar-SA"/>
    </w:rPr>
  </w:style>
  <w:style w:type="character" w:styleId="UnresolvedMention">
    <w:name w:val="Unresolved Mention"/>
    <w:basedOn w:val="DefaultParagraphFont"/>
    <w:rsid w:val="00F9535E"/>
    <w:rPr>
      <w:color w:val="605E5C"/>
      <w:shd w:val="clear" w:color="auto" w:fill="E1DFDD"/>
    </w:rPr>
  </w:style>
  <w:style w:type="character" w:customStyle="1" w:styleId="apple-converted-space">
    <w:name w:val="apple-converted-space"/>
    <w:basedOn w:val="DefaultParagraphFont"/>
    <w:rsid w:val="00581397"/>
  </w:style>
  <w:style w:type="paragraph" w:styleId="TOC2">
    <w:name w:val="toc 2"/>
    <w:basedOn w:val="Normal"/>
    <w:next w:val="Normal"/>
    <w:autoRedefine/>
    <w:uiPriority w:val="39"/>
    <w:unhideWhenUsed/>
    <w:rsid w:val="00012F0B"/>
    <w:pPr>
      <w:spacing w:after="100"/>
      <w:ind w:left="200"/>
    </w:pPr>
  </w:style>
  <w:style w:type="paragraph" w:styleId="TOC3">
    <w:name w:val="toc 3"/>
    <w:basedOn w:val="Normal"/>
    <w:next w:val="Normal"/>
    <w:autoRedefine/>
    <w:uiPriority w:val="39"/>
    <w:unhideWhenUsed/>
    <w:rsid w:val="00012F0B"/>
    <w:pPr>
      <w:spacing w:after="100"/>
      <w:ind w:left="400"/>
    </w:pPr>
  </w:style>
  <w:style w:type="paragraph" w:styleId="TOC1">
    <w:name w:val="toc 1"/>
    <w:basedOn w:val="Normal"/>
    <w:next w:val="Normal"/>
    <w:autoRedefine/>
    <w:uiPriority w:val="39"/>
    <w:unhideWhenUsed/>
    <w:rsid w:val="00012F0B"/>
    <w:pPr>
      <w:spacing w:after="100"/>
    </w:pPr>
  </w:style>
  <w:style w:type="paragraph" w:customStyle="1" w:styleId="Heading">
    <w:name w:val="Heading"/>
    <w:basedOn w:val="Normal"/>
    <w:next w:val="Subtitle"/>
    <w:rsid w:val="00B9488C"/>
    <w:pPr>
      <w:jc w:val="center"/>
    </w:pPr>
    <w:rPr>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3583">
      <w:bodyDiv w:val="1"/>
      <w:marLeft w:val="0"/>
      <w:marRight w:val="0"/>
      <w:marTop w:val="0"/>
      <w:marBottom w:val="0"/>
      <w:divBdr>
        <w:top w:val="none" w:sz="0" w:space="0" w:color="auto"/>
        <w:left w:val="none" w:sz="0" w:space="0" w:color="auto"/>
        <w:bottom w:val="none" w:sz="0" w:space="0" w:color="auto"/>
        <w:right w:val="none" w:sz="0" w:space="0" w:color="auto"/>
      </w:divBdr>
      <w:divsChild>
        <w:div w:id="424225001">
          <w:marLeft w:val="706"/>
          <w:marRight w:val="0"/>
          <w:marTop w:val="134"/>
          <w:marBottom w:val="0"/>
          <w:divBdr>
            <w:top w:val="none" w:sz="0" w:space="0" w:color="auto"/>
            <w:left w:val="none" w:sz="0" w:space="0" w:color="auto"/>
            <w:bottom w:val="none" w:sz="0" w:space="0" w:color="auto"/>
            <w:right w:val="none" w:sz="0" w:space="0" w:color="auto"/>
          </w:divBdr>
        </w:div>
        <w:div w:id="883172682">
          <w:marLeft w:val="706"/>
          <w:marRight w:val="0"/>
          <w:marTop w:val="134"/>
          <w:marBottom w:val="0"/>
          <w:divBdr>
            <w:top w:val="none" w:sz="0" w:space="0" w:color="auto"/>
            <w:left w:val="none" w:sz="0" w:space="0" w:color="auto"/>
            <w:bottom w:val="none" w:sz="0" w:space="0" w:color="auto"/>
            <w:right w:val="none" w:sz="0" w:space="0" w:color="auto"/>
          </w:divBdr>
        </w:div>
        <w:div w:id="1156920897">
          <w:marLeft w:val="706"/>
          <w:marRight w:val="0"/>
          <w:marTop w:val="134"/>
          <w:marBottom w:val="0"/>
          <w:divBdr>
            <w:top w:val="none" w:sz="0" w:space="0" w:color="auto"/>
            <w:left w:val="none" w:sz="0" w:space="0" w:color="auto"/>
            <w:bottom w:val="none" w:sz="0" w:space="0" w:color="auto"/>
            <w:right w:val="none" w:sz="0" w:space="0" w:color="auto"/>
          </w:divBdr>
        </w:div>
        <w:div w:id="1940260561">
          <w:marLeft w:val="706"/>
          <w:marRight w:val="0"/>
          <w:marTop w:val="134"/>
          <w:marBottom w:val="0"/>
          <w:divBdr>
            <w:top w:val="none" w:sz="0" w:space="0" w:color="auto"/>
            <w:left w:val="none" w:sz="0" w:space="0" w:color="auto"/>
            <w:bottom w:val="none" w:sz="0" w:space="0" w:color="auto"/>
            <w:right w:val="none" w:sz="0" w:space="0" w:color="auto"/>
          </w:divBdr>
        </w:div>
        <w:div w:id="2017339647">
          <w:marLeft w:val="706"/>
          <w:marRight w:val="0"/>
          <w:marTop w:val="134"/>
          <w:marBottom w:val="0"/>
          <w:divBdr>
            <w:top w:val="none" w:sz="0" w:space="0" w:color="auto"/>
            <w:left w:val="none" w:sz="0" w:space="0" w:color="auto"/>
            <w:bottom w:val="none" w:sz="0" w:space="0" w:color="auto"/>
            <w:right w:val="none" w:sz="0" w:space="0" w:color="auto"/>
          </w:divBdr>
        </w:div>
      </w:divsChild>
    </w:div>
    <w:div w:id="236786804">
      <w:bodyDiv w:val="1"/>
      <w:marLeft w:val="0"/>
      <w:marRight w:val="0"/>
      <w:marTop w:val="0"/>
      <w:marBottom w:val="0"/>
      <w:divBdr>
        <w:top w:val="none" w:sz="0" w:space="0" w:color="auto"/>
        <w:left w:val="none" w:sz="0" w:space="0" w:color="auto"/>
        <w:bottom w:val="none" w:sz="0" w:space="0" w:color="auto"/>
        <w:right w:val="none" w:sz="0" w:space="0" w:color="auto"/>
      </w:divBdr>
    </w:div>
    <w:div w:id="301470787">
      <w:bodyDiv w:val="1"/>
      <w:marLeft w:val="0"/>
      <w:marRight w:val="0"/>
      <w:marTop w:val="0"/>
      <w:marBottom w:val="0"/>
      <w:divBdr>
        <w:top w:val="none" w:sz="0" w:space="0" w:color="auto"/>
        <w:left w:val="none" w:sz="0" w:space="0" w:color="auto"/>
        <w:bottom w:val="none" w:sz="0" w:space="0" w:color="auto"/>
        <w:right w:val="none" w:sz="0" w:space="0" w:color="auto"/>
      </w:divBdr>
      <w:divsChild>
        <w:div w:id="288442119">
          <w:marLeft w:val="0"/>
          <w:marRight w:val="0"/>
          <w:marTop w:val="0"/>
          <w:marBottom w:val="0"/>
          <w:divBdr>
            <w:top w:val="none" w:sz="0" w:space="0" w:color="auto"/>
            <w:left w:val="none" w:sz="0" w:space="0" w:color="auto"/>
            <w:bottom w:val="none" w:sz="0" w:space="0" w:color="auto"/>
            <w:right w:val="none" w:sz="0" w:space="0" w:color="auto"/>
          </w:divBdr>
          <w:divsChild>
            <w:div w:id="1724400492">
              <w:marLeft w:val="0"/>
              <w:marRight w:val="0"/>
              <w:marTop w:val="0"/>
              <w:marBottom w:val="0"/>
              <w:divBdr>
                <w:top w:val="none" w:sz="0" w:space="0" w:color="auto"/>
                <w:left w:val="none" w:sz="0" w:space="0" w:color="auto"/>
                <w:bottom w:val="none" w:sz="0" w:space="0" w:color="auto"/>
                <w:right w:val="none" w:sz="0" w:space="0" w:color="auto"/>
              </w:divBdr>
              <w:divsChild>
                <w:div w:id="612173173">
                  <w:marLeft w:val="0"/>
                  <w:marRight w:val="0"/>
                  <w:marTop w:val="0"/>
                  <w:marBottom w:val="0"/>
                  <w:divBdr>
                    <w:top w:val="none" w:sz="0" w:space="0" w:color="auto"/>
                    <w:left w:val="none" w:sz="0" w:space="0" w:color="auto"/>
                    <w:bottom w:val="none" w:sz="0" w:space="0" w:color="auto"/>
                    <w:right w:val="none" w:sz="0" w:space="0" w:color="auto"/>
                  </w:divBdr>
                  <w:divsChild>
                    <w:div w:id="1099789725">
                      <w:marLeft w:val="0"/>
                      <w:marRight w:val="0"/>
                      <w:marTop w:val="0"/>
                      <w:marBottom w:val="0"/>
                      <w:divBdr>
                        <w:top w:val="none" w:sz="0" w:space="0" w:color="auto"/>
                        <w:left w:val="none" w:sz="0" w:space="0" w:color="auto"/>
                        <w:bottom w:val="none" w:sz="0" w:space="0" w:color="auto"/>
                        <w:right w:val="none" w:sz="0" w:space="0" w:color="auto"/>
                      </w:divBdr>
                      <w:divsChild>
                        <w:div w:id="1221746566">
                          <w:marLeft w:val="0"/>
                          <w:marRight w:val="0"/>
                          <w:marTop w:val="0"/>
                          <w:marBottom w:val="0"/>
                          <w:divBdr>
                            <w:top w:val="none" w:sz="0" w:space="0" w:color="auto"/>
                            <w:left w:val="none" w:sz="0" w:space="0" w:color="auto"/>
                            <w:bottom w:val="none" w:sz="0" w:space="0" w:color="auto"/>
                            <w:right w:val="none" w:sz="0" w:space="0" w:color="auto"/>
                          </w:divBdr>
                          <w:divsChild>
                            <w:div w:id="25563202">
                              <w:marLeft w:val="0"/>
                              <w:marRight w:val="0"/>
                              <w:marTop w:val="0"/>
                              <w:marBottom w:val="0"/>
                              <w:divBdr>
                                <w:top w:val="none" w:sz="0" w:space="0" w:color="auto"/>
                                <w:left w:val="none" w:sz="0" w:space="0" w:color="auto"/>
                                <w:bottom w:val="none" w:sz="0" w:space="0" w:color="auto"/>
                                <w:right w:val="none" w:sz="0" w:space="0" w:color="auto"/>
                              </w:divBdr>
                              <w:divsChild>
                                <w:div w:id="438259314">
                                  <w:marLeft w:val="0"/>
                                  <w:marRight w:val="0"/>
                                  <w:marTop w:val="0"/>
                                  <w:marBottom w:val="0"/>
                                  <w:divBdr>
                                    <w:top w:val="none" w:sz="0" w:space="0" w:color="auto"/>
                                    <w:left w:val="none" w:sz="0" w:space="0" w:color="auto"/>
                                    <w:bottom w:val="none" w:sz="0" w:space="0" w:color="auto"/>
                                    <w:right w:val="none" w:sz="0" w:space="0" w:color="auto"/>
                                  </w:divBdr>
                                  <w:divsChild>
                                    <w:div w:id="111290081">
                                      <w:marLeft w:val="0"/>
                                      <w:marRight w:val="0"/>
                                      <w:marTop w:val="0"/>
                                      <w:marBottom w:val="0"/>
                                      <w:divBdr>
                                        <w:top w:val="none" w:sz="0" w:space="0" w:color="auto"/>
                                        <w:left w:val="none" w:sz="0" w:space="0" w:color="auto"/>
                                        <w:bottom w:val="none" w:sz="0" w:space="0" w:color="auto"/>
                                        <w:right w:val="none" w:sz="0" w:space="0" w:color="auto"/>
                                      </w:divBdr>
                                      <w:divsChild>
                                        <w:div w:id="1582444901">
                                          <w:marLeft w:val="0"/>
                                          <w:marRight w:val="0"/>
                                          <w:marTop w:val="0"/>
                                          <w:marBottom w:val="0"/>
                                          <w:divBdr>
                                            <w:top w:val="none" w:sz="0" w:space="0" w:color="auto"/>
                                            <w:left w:val="none" w:sz="0" w:space="0" w:color="auto"/>
                                            <w:bottom w:val="none" w:sz="0" w:space="0" w:color="auto"/>
                                            <w:right w:val="none" w:sz="0" w:space="0" w:color="auto"/>
                                          </w:divBdr>
                                          <w:divsChild>
                                            <w:div w:id="1787308357">
                                              <w:marLeft w:val="0"/>
                                              <w:marRight w:val="0"/>
                                              <w:marTop w:val="0"/>
                                              <w:marBottom w:val="0"/>
                                              <w:divBdr>
                                                <w:top w:val="none" w:sz="0" w:space="0" w:color="auto"/>
                                                <w:left w:val="none" w:sz="0" w:space="0" w:color="auto"/>
                                                <w:bottom w:val="none" w:sz="0" w:space="0" w:color="auto"/>
                                                <w:right w:val="none" w:sz="0" w:space="0" w:color="auto"/>
                                              </w:divBdr>
                                              <w:divsChild>
                                                <w:div w:id="1738356252">
                                                  <w:marLeft w:val="0"/>
                                                  <w:marRight w:val="0"/>
                                                  <w:marTop w:val="0"/>
                                                  <w:marBottom w:val="0"/>
                                                  <w:divBdr>
                                                    <w:top w:val="none" w:sz="0" w:space="0" w:color="auto"/>
                                                    <w:left w:val="none" w:sz="0" w:space="0" w:color="auto"/>
                                                    <w:bottom w:val="none" w:sz="0" w:space="0" w:color="auto"/>
                                                    <w:right w:val="none" w:sz="0" w:space="0" w:color="auto"/>
                                                  </w:divBdr>
                                                  <w:divsChild>
                                                    <w:div w:id="204093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1588248">
      <w:bodyDiv w:val="1"/>
      <w:marLeft w:val="0"/>
      <w:marRight w:val="0"/>
      <w:marTop w:val="0"/>
      <w:marBottom w:val="0"/>
      <w:divBdr>
        <w:top w:val="none" w:sz="0" w:space="0" w:color="auto"/>
        <w:left w:val="none" w:sz="0" w:space="0" w:color="auto"/>
        <w:bottom w:val="none" w:sz="0" w:space="0" w:color="auto"/>
        <w:right w:val="none" w:sz="0" w:space="0" w:color="auto"/>
      </w:divBdr>
      <w:divsChild>
        <w:div w:id="98182694">
          <w:marLeft w:val="706"/>
          <w:marRight w:val="0"/>
          <w:marTop w:val="134"/>
          <w:marBottom w:val="0"/>
          <w:divBdr>
            <w:top w:val="none" w:sz="0" w:space="0" w:color="auto"/>
            <w:left w:val="none" w:sz="0" w:space="0" w:color="auto"/>
            <w:bottom w:val="none" w:sz="0" w:space="0" w:color="auto"/>
            <w:right w:val="none" w:sz="0" w:space="0" w:color="auto"/>
          </w:divBdr>
        </w:div>
        <w:div w:id="325060369">
          <w:marLeft w:val="706"/>
          <w:marRight w:val="0"/>
          <w:marTop w:val="134"/>
          <w:marBottom w:val="0"/>
          <w:divBdr>
            <w:top w:val="none" w:sz="0" w:space="0" w:color="auto"/>
            <w:left w:val="none" w:sz="0" w:space="0" w:color="auto"/>
            <w:bottom w:val="none" w:sz="0" w:space="0" w:color="auto"/>
            <w:right w:val="none" w:sz="0" w:space="0" w:color="auto"/>
          </w:divBdr>
        </w:div>
        <w:div w:id="381757358">
          <w:marLeft w:val="706"/>
          <w:marRight w:val="0"/>
          <w:marTop w:val="134"/>
          <w:marBottom w:val="0"/>
          <w:divBdr>
            <w:top w:val="none" w:sz="0" w:space="0" w:color="auto"/>
            <w:left w:val="none" w:sz="0" w:space="0" w:color="auto"/>
            <w:bottom w:val="none" w:sz="0" w:space="0" w:color="auto"/>
            <w:right w:val="none" w:sz="0" w:space="0" w:color="auto"/>
          </w:divBdr>
        </w:div>
        <w:div w:id="581334420">
          <w:marLeft w:val="706"/>
          <w:marRight w:val="0"/>
          <w:marTop w:val="134"/>
          <w:marBottom w:val="0"/>
          <w:divBdr>
            <w:top w:val="none" w:sz="0" w:space="0" w:color="auto"/>
            <w:left w:val="none" w:sz="0" w:space="0" w:color="auto"/>
            <w:bottom w:val="none" w:sz="0" w:space="0" w:color="auto"/>
            <w:right w:val="none" w:sz="0" w:space="0" w:color="auto"/>
          </w:divBdr>
        </w:div>
        <w:div w:id="1407455667">
          <w:marLeft w:val="706"/>
          <w:marRight w:val="0"/>
          <w:marTop w:val="134"/>
          <w:marBottom w:val="0"/>
          <w:divBdr>
            <w:top w:val="none" w:sz="0" w:space="0" w:color="auto"/>
            <w:left w:val="none" w:sz="0" w:space="0" w:color="auto"/>
            <w:bottom w:val="none" w:sz="0" w:space="0" w:color="auto"/>
            <w:right w:val="none" w:sz="0" w:space="0" w:color="auto"/>
          </w:divBdr>
        </w:div>
        <w:div w:id="1674339762">
          <w:marLeft w:val="706"/>
          <w:marRight w:val="0"/>
          <w:marTop w:val="134"/>
          <w:marBottom w:val="0"/>
          <w:divBdr>
            <w:top w:val="none" w:sz="0" w:space="0" w:color="auto"/>
            <w:left w:val="none" w:sz="0" w:space="0" w:color="auto"/>
            <w:bottom w:val="none" w:sz="0" w:space="0" w:color="auto"/>
            <w:right w:val="none" w:sz="0" w:space="0" w:color="auto"/>
          </w:divBdr>
        </w:div>
      </w:divsChild>
    </w:div>
    <w:div w:id="361437688">
      <w:bodyDiv w:val="1"/>
      <w:marLeft w:val="0"/>
      <w:marRight w:val="0"/>
      <w:marTop w:val="0"/>
      <w:marBottom w:val="0"/>
      <w:divBdr>
        <w:top w:val="none" w:sz="0" w:space="0" w:color="auto"/>
        <w:left w:val="none" w:sz="0" w:space="0" w:color="auto"/>
        <w:bottom w:val="none" w:sz="0" w:space="0" w:color="auto"/>
        <w:right w:val="none" w:sz="0" w:space="0" w:color="auto"/>
      </w:divBdr>
      <w:divsChild>
        <w:div w:id="1749418101">
          <w:marLeft w:val="0"/>
          <w:marRight w:val="0"/>
          <w:marTop w:val="0"/>
          <w:marBottom w:val="0"/>
          <w:divBdr>
            <w:top w:val="none" w:sz="0" w:space="0" w:color="auto"/>
            <w:left w:val="none" w:sz="0" w:space="0" w:color="auto"/>
            <w:bottom w:val="none" w:sz="0" w:space="0" w:color="auto"/>
            <w:right w:val="none" w:sz="0" w:space="0" w:color="auto"/>
          </w:divBdr>
        </w:div>
      </w:divsChild>
    </w:div>
    <w:div w:id="441458149">
      <w:bodyDiv w:val="1"/>
      <w:marLeft w:val="0"/>
      <w:marRight w:val="0"/>
      <w:marTop w:val="0"/>
      <w:marBottom w:val="0"/>
      <w:divBdr>
        <w:top w:val="none" w:sz="0" w:space="0" w:color="auto"/>
        <w:left w:val="none" w:sz="0" w:space="0" w:color="auto"/>
        <w:bottom w:val="none" w:sz="0" w:space="0" w:color="auto"/>
        <w:right w:val="none" w:sz="0" w:space="0" w:color="auto"/>
      </w:divBdr>
    </w:div>
    <w:div w:id="458377738">
      <w:bodyDiv w:val="1"/>
      <w:marLeft w:val="0"/>
      <w:marRight w:val="0"/>
      <w:marTop w:val="0"/>
      <w:marBottom w:val="0"/>
      <w:divBdr>
        <w:top w:val="none" w:sz="0" w:space="0" w:color="auto"/>
        <w:left w:val="none" w:sz="0" w:space="0" w:color="auto"/>
        <w:bottom w:val="none" w:sz="0" w:space="0" w:color="auto"/>
        <w:right w:val="none" w:sz="0" w:space="0" w:color="auto"/>
      </w:divBdr>
      <w:divsChild>
        <w:div w:id="378436594">
          <w:marLeft w:val="706"/>
          <w:marRight w:val="0"/>
          <w:marTop w:val="144"/>
          <w:marBottom w:val="0"/>
          <w:divBdr>
            <w:top w:val="none" w:sz="0" w:space="0" w:color="auto"/>
            <w:left w:val="none" w:sz="0" w:space="0" w:color="auto"/>
            <w:bottom w:val="none" w:sz="0" w:space="0" w:color="auto"/>
            <w:right w:val="none" w:sz="0" w:space="0" w:color="auto"/>
          </w:divBdr>
        </w:div>
        <w:div w:id="520702272">
          <w:marLeft w:val="706"/>
          <w:marRight w:val="0"/>
          <w:marTop w:val="144"/>
          <w:marBottom w:val="0"/>
          <w:divBdr>
            <w:top w:val="none" w:sz="0" w:space="0" w:color="auto"/>
            <w:left w:val="none" w:sz="0" w:space="0" w:color="auto"/>
            <w:bottom w:val="none" w:sz="0" w:space="0" w:color="auto"/>
            <w:right w:val="none" w:sz="0" w:space="0" w:color="auto"/>
          </w:divBdr>
        </w:div>
        <w:div w:id="908731582">
          <w:marLeft w:val="706"/>
          <w:marRight w:val="0"/>
          <w:marTop w:val="144"/>
          <w:marBottom w:val="0"/>
          <w:divBdr>
            <w:top w:val="none" w:sz="0" w:space="0" w:color="auto"/>
            <w:left w:val="none" w:sz="0" w:space="0" w:color="auto"/>
            <w:bottom w:val="none" w:sz="0" w:space="0" w:color="auto"/>
            <w:right w:val="none" w:sz="0" w:space="0" w:color="auto"/>
          </w:divBdr>
        </w:div>
        <w:div w:id="913123667">
          <w:marLeft w:val="706"/>
          <w:marRight w:val="0"/>
          <w:marTop w:val="144"/>
          <w:marBottom w:val="0"/>
          <w:divBdr>
            <w:top w:val="none" w:sz="0" w:space="0" w:color="auto"/>
            <w:left w:val="none" w:sz="0" w:space="0" w:color="auto"/>
            <w:bottom w:val="none" w:sz="0" w:space="0" w:color="auto"/>
            <w:right w:val="none" w:sz="0" w:space="0" w:color="auto"/>
          </w:divBdr>
        </w:div>
        <w:div w:id="1621952751">
          <w:marLeft w:val="706"/>
          <w:marRight w:val="0"/>
          <w:marTop w:val="144"/>
          <w:marBottom w:val="0"/>
          <w:divBdr>
            <w:top w:val="none" w:sz="0" w:space="0" w:color="auto"/>
            <w:left w:val="none" w:sz="0" w:space="0" w:color="auto"/>
            <w:bottom w:val="none" w:sz="0" w:space="0" w:color="auto"/>
            <w:right w:val="none" w:sz="0" w:space="0" w:color="auto"/>
          </w:divBdr>
        </w:div>
        <w:div w:id="1764258474">
          <w:marLeft w:val="706"/>
          <w:marRight w:val="0"/>
          <w:marTop w:val="144"/>
          <w:marBottom w:val="0"/>
          <w:divBdr>
            <w:top w:val="none" w:sz="0" w:space="0" w:color="auto"/>
            <w:left w:val="none" w:sz="0" w:space="0" w:color="auto"/>
            <w:bottom w:val="none" w:sz="0" w:space="0" w:color="auto"/>
            <w:right w:val="none" w:sz="0" w:space="0" w:color="auto"/>
          </w:divBdr>
        </w:div>
      </w:divsChild>
    </w:div>
    <w:div w:id="484708607">
      <w:bodyDiv w:val="1"/>
      <w:marLeft w:val="0"/>
      <w:marRight w:val="0"/>
      <w:marTop w:val="0"/>
      <w:marBottom w:val="0"/>
      <w:divBdr>
        <w:top w:val="none" w:sz="0" w:space="0" w:color="auto"/>
        <w:left w:val="none" w:sz="0" w:space="0" w:color="auto"/>
        <w:bottom w:val="none" w:sz="0" w:space="0" w:color="auto"/>
        <w:right w:val="none" w:sz="0" w:space="0" w:color="auto"/>
      </w:divBdr>
      <w:divsChild>
        <w:div w:id="576285971">
          <w:marLeft w:val="0"/>
          <w:marRight w:val="0"/>
          <w:marTop w:val="0"/>
          <w:marBottom w:val="0"/>
          <w:divBdr>
            <w:top w:val="none" w:sz="0" w:space="0" w:color="auto"/>
            <w:left w:val="none" w:sz="0" w:space="0" w:color="auto"/>
            <w:bottom w:val="none" w:sz="0" w:space="0" w:color="auto"/>
            <w:right w:val="none" w:sz="0" w:space="0" w:color="auto"/>
          </w:divBdr>
          <w:divsChild>
            <w:div w:id="1098988562">
              <w:marLeft w:val="0"/>
              <w:marRight w:val="0"/>
              <w:marTop w:val="0"/>
              <w:marBottom w:val="0"/>
              <w:divBdr>
                <w:top w:val="none" w:sz="0" w:space="0" w:color="auto"/>
                <w:left w:val="none" w:sz="0" w:space="0" w:color="auto"/>
                <w:bottom w:val="none" w:sz="0" w:space="0" w:color="auto"/>
                <w:right w:val="none" w:sz="0" w:space="0" w:color="auto"/>
              </w:divBdr>
              <w:divsChild>
                <w:div w:id="451173037">
                  <w:marLeft w:val="0"/>
                  <w:marRight w:val="0"/>
                  <w:marTop w:val="0"/>
                  <w:marBottom w:val="0"/>
                  <w:divBdr>
                    <w:top w:val="none" w:sz="0" w:space="0" w:color="auto"/>
                    <w:left w:val="none" w:sz="0" w:space="0" w:color="auto"/>
                    <w:bottom w:val="none" w:sz="0" w:space="0" w:color="auto"/>
                    <w:right w:val="none" w:sz="0" w:space="0" w:color="auto"/>
                  </w:divBdr>
                  <w:divsChild>
                    <w:div w:id="5927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925034">
      <w:bodyDiv w:val="1"/>
      <w:marLeft w:val="0"/>
      <w:marRight w:val="0"/>
      <w:marTop w:val="0"/>
      <w:marBottom w:val="0"/>
      <w:divBdr>
        <w:top w:val="none" w:sz="0" w:space="0" w:color="auto"/>
        <w:left w:val="none" w:sz="0" w:space="0" w:color="auto"/>
        <w:bottom w:val="none" w:sz="0" w:space="0" w:color="auto"/>
        <w:right w:val="none" w:sz="0" w:space="0" w:color="auto"/>
      </w:divBdr>
    </w:div>
    <w:div w:id="945233102">
      <w:bodyDiv w:val="1"/>
      <w:marLeft w:val="0"/>
      <w:marRight w:val="0"/>
      <w:marTop w:val="0"/>
      <w:marBottom w:val="0"/>
      <w:divBdr>
        <w:top w:val="none" w:sz="0" w:space="0" w:color="auto"/>
        <w:left w:val="none" w:sz="0" w:space="0" w:color="auto"/>
        <w:bottom w:val="none" w:sz="0" w:space="0" w:color="auto"/>
        <w:right w:val="none" w:sz="0" w:space="0" w:color="auto"/>
      </w:divBdr>
      <w:divsChild>
        <w:div w:id="561449602">
          <w:marLeft w:val="706"/>
          <w:marRight w:val="0"/>
          <w:marTop w:val="211"/>
          <w:marBottom w:val="0"/>
          <w:divBdr>
            <w:top w:val="none" w:sz="0" w:space="0" w:color="auto"/>
            <w:left w:val="none" w:sz="0" w:space="0" w:color="auto"/>
            <w:bottom w:val="none" w:sz="0" w:space="0" w:color="auto"/>
            <w:right w:val="none" w:sz="0" w:space="0" w:color="auto"/>
          </w:divBdr>
        </w:div>
      </w:divsChild>
    </w:div>
    <w:div w:id="1017269988">
      <w:bodyDiv w:val="1"/>
      <w:marLeft w:val="0"/>
      <w:marRight w:val="0"/>
      <w:marTop w:val="0"/>
      <w:marBottom w:val="0"/>
      <w:divBdr>
        <w:top w:val="none" w:sz="0" w:space="0" w:color="auto"/>
        <w:left w:val="none" w:sz="0" w:space="0" w:color="auto"/>
        <w:bottom w:val="none" w:sz="0" w:space="0" w:color="auto"/>
        <w:right w:val="none" w:sz="0" w:space="0" w:color="auto"/>
      </w:divBdr>
      <w:divsChild>
        <w:div w:id="1763598491">
          <w:marLeft w:val="0"/>
          <w:marRight w:val="0"/>
          <w:marTop w:val="0"/>
          <w:marBottom w:val="0"/>
          <w:divBdr>
            <w:top w:val="none" w:sz="0" w:space="0" w:color="auto"/>
            <w:left w:val="none" w:sz="0" w:space="0" w:color="auto"/>
            <w:bottom w:val="single" w:sz="6" w:space="0" w:color="706200"/>
            <w:right w:val="none" w:sz="0" w:space="0" w:color="auto"/>
          </w:divBdr>
          <w:divsChild>
            <w:div w:id="1456560240">
              <w:marLeft w:val="0"/>
              <w:marRight w:val="0"/>
              <w:marTop w:val="0"/>
              <w:marBottom w:val="0"/>
              <w:divBdr>
                <w:top w:val="none" w:sz="0" w:space="0" w:color="auto"/>
                <w:left w:val="none" w:sz="0" w:space="0" w:color="auto"/>
                <w:bottom w:val="none" w:sz="0" w:space="0" w:color="auto"/>
                <w:right w:val="none" w:sz="0" w:space="0" w:color="auto"/>
              </w:divBdr>
              <w:divsChild>
                <w:div w:id="108607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11031">
      <w:bodyDiv w:val="1"/>
      <w:marLeft w:val="0"/>
      <w:marRight w:val="0"/>
      <w:marTop w:val="0"/>
      <w:marBottom w:val="0"/>
      <w:divBdr>
        <w:top w:val="none" w:sz="0" w:space="0" w:color="auto"/>
        <w:left w:val="none" w:sz="0" w:space="0" w:color="auto"/>
        <w:bottom w:val="none" w:sz="0" w:space="0" w:color="auto"/>
        <w:right w:val="none" w:sz="0" w:space="0" w:color="auto"/>
      </w:divBdr>
      <w:divsChild>
        <w:div w:id="1205605877">
          <w:marLeft w:val="0"/>
          <w:marRight w:val="0"/>
          <w:marTop w:val="0"/>
          <w:marBottom w:val="0"/>
          <w:divBdr>
            <w:top w:val="none" w:sz="0" w:space="0" w:color="auto"/>
            <w:left w:val="none" w:sz="0" w:space="0" w:color="auto"/>
            <w:bottom w:val="none" w:sz="0" w:space="0" w:color="auto"/>
            <w:right w:val="none" w:sz="0" w:space="0" w:color="auto"/>
          </w:divBdr>
          <w:divsChild>
            <w:div w:id="2008970684">
              <w:marLeft w:val="0"/>
              <w:marRight w:val="0"/>
              <w:marTop w:val="0"/>
              <w:marBottom w:val="0"/>
              <w:divBdr>
                <w:top w:val="none" w:sz="0" w:space="0" w:color="auto"/>
                <w:left w:val="none" w:sz="0" w:space="0" w:color="auto"/>
                <w:bottom w:val="none" w:sz="0" w:space="0" w:color="auto"/>
                <w:right w:val="none" w:sz="0" w:space="0" w:color="auto"/>
              </w:divBdr>
              <w:divsChild>
                <w:div w:id="626469063">
                  <w:marLeft w:val="0"/>
                  <w:marRight w:val="0"/>
                  <w:marTop w:val="0"/>
                  <w:marBottom w:val="0"/>
                  <w:divBdr>
                    <w:top w:val="none" w:sz="0" w:space="0" w:color="auto"/>
                    <w:left w:val="none" w:sz="0" w:space="0" w:color="auto"/>
                    <w:bottom w:val="none" w:sz="0" w:space="0" w:color="auto"/>
                    <w:right w:val="none" w:sz="0" w:space="0" w:color="auto"/>
                  </w:divBdr>
                  <w:divsChild>
                    <w:div w:id="150878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044104">
      <w:bodyDiv w:val="1"/>
      <w:marLeft w:val="0"/>
      <w:marRight w:val="0"/>
      <w:marTop w:val="0"/>
      <w:marBottom w:val="0"/>
      <w:divBdr>
        <w:top w:val="none" w:sz="0" w:space="0" w:color="auto"/>
        <w:left w:val="none" w:sz="0" w:space="0" w:color="auto"/>
        <w:bottom w:val="none" w:sz="0" w:space="0" w:color="auto"/>
        <w:right w:val="none" w:sz="0" w:space="0" w:color="auto"/>
      </w:divBdr>
      <w:divsChild>
        <w:div w:id="5523563">
          <w:marLeft w:val="706"/>
          <w:marRight w:val="0"/>
          <w:marTop w:val="144"/>
          <w:marBottom w:val="0"/>
          <w:divBdr>
            <w:top w:val="none" w:sz="0" w:space="0" w:color="auto"/>
            <w:left w:val="none" w:sz="0" w:space="0" w:color="auto"/>
            <w:bottom w:val="none" w:sz="0" w:space="0" w:color="auto"/>
            <w:right w:val="none" w:sz="0" w:space="0" w:color="auto"/>
          </w:divBdr>
        </w:div>
        <w:div w:id="644243017">
          <w:marLeft w:val="706"/>
          <w:marRight w:val="0"/>
          <w:marTop w:val="144"/>
          <w:marBottom w:val="0"/>
          <w:divBdr>
            <w:top w:val="none" w:sz="0" w:space="0" w:color="auto"/>
            <w:left w:val="none" w:sz="0" w:space="0" w:color="auto"/>
            <w:bottom w:val="none" w:sz="0" w:space="0" w:color="auto"/>
            <w:right w:val="none" w:sz="0" w:space="0" w:color="auto"/>
          </w:divBdr>
        </w:div>
        <w:div w:id="1081559702">
          <w:marLeft w:val="706"/>
          <w:marRight w:val="0"/>
          <w:marTop w:val="144"/>
          <w:marBottom w:val="0"/>
          <w:divBdr>
            <w:top w:val="none" w:sz="0" w:space="0" w:color="auto"/>
            <w:left w:val="none" w:sz="0" w:space="0" w:color="auto"/>
            <w:bottom w:val="none" w:sz="0" w:space="0" w:color="auto"/>
            <w:right w:val="none" w:sz="0" w:space="0" w:color="auto"/>
          </w:divBdr>
        </w:div>
        <w:div w:id="1296444790">
          <w:marLeft w:val="706"/>
          <w:marRight w:val="0"/>
          <w:marTop w:val="144"/>
          <w:marBottom w:val="0"/>
          <w:divBdr>
            <w:top w:val="none" w:sz="0" w:space="0" w:color="auto"/>
            <w:left w:val="none" w:sz="0" w:space="0" w:color="auto"/>
            <w:bottom w:val="none" w:sz="0" w:space="0" w:color="auto"/>
            <w:right w:val="none" w:sz="0" w:space="0" w:color="auto"/>
          </w:divBdr>
        </w:div>
      </w:divsChild>
    </w:div>
    <w:div w:id="1744445420">
      <w:bodyDiv w:val="1"/>
      <w:marLeft w:val="0"/>
      <w:marRight w:val="0"/>
      <w:marTop w:val="0"/>
      <w:marBottom w:val="0"/>
      <w:divBdr>
        <w:top w:val="none" w:sz="0" w:space="0" w:color="auto"/>
        <w:left w:val="none" w:sz="0" w:space="0" w:color="auto"/>
        <w:bottom w:val="none" w:sz="0" w:space="0" w:color="auto"/>
        <w:right w:val="none" w:sz="0" w:space="0" w:color="auto"/>
      </w:divBdr>
      <w:divsChild>
        <w:div w:id="2142726100">
          <w:marLeft w:val="0"/>
          <w:marRight w:val="0"/>
          <w:marTop w:val="0"/>
          <w:marBottom w:val="0"/>
          <w:divBdr>
            <w:top w:val="none" w:sz="0" w:space="0" w:color="auto"/>
            <w:left w:val="none" w:sz="0" w:space="0" w:color="auto"/>
            <w:bottom w:val="none" w:sz="0" w:space="0" w:color="auto"/>
            <w:right w:val="none" w:sz="0" w:space="0" w:color="auto"/>
          </w:divBdr>
          <w:divsChild>
            <w:div w:id="1256522065">
              <w:marLeft w:val="0"/>
              <w:marRight w:val="0"/>
              <w:marTop w:val="0"/>
              <w:marBottom w:val="0"/>
              <w:divBdr>
                <w:top w:val="none" w:sz="0" w:space="0" w:color="auto"/>
                <w:left w:val="none" w:sz="0" w:space="0" w:color="auto"/>
                <w:bottom w:val="none" w:sz="0" w:space="0" w:color="auto"/>
                <w:right w:val="none" w:sz="0" w:space="0" w:color="auto"/>
              </w:divBdr>
              <w:divsChild>
                <w:div w:id="715667035">
                  <w:marLeft w:val="0"/>
                  <w:marRight w:val="0"/>
                  <w:marTop w:val="0"/>
                  <w:marBottom w:val="0"/>
                  <w:divBdr>
                    <w:top w:val="none" w:sz="0" w:space="0" w:color="auto"/>
                    <w:left w:val="none" w:sz="0" w:space="0" w:color="auto"/>
                    <w:bottom w:val="none" w:sz="0" w:space="0" w:color="auto"/>
                    <w:right w:val="none" w:sz="0" w:space="0" w:color="auto"/>
                  </w:divBdr>
                  <w:divsChild>
                    <w:div w:id="668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299760">
      <w:bodyDiv w:val="1"/>
      <w:marLeft w:val="0"/>
      <w:marRight w:val="0"/>
      <w:marTop w:val="0"/>
      <w:marBottom w:val="0"/>
      <w:divBdr>
        <w:top w:val="none" w:sz="0" w:space="0" w:color="auto"/>
        <w:left w:val="none" w:sz="0" w:space="0" w:color="auto"/>
        <w:bottom w:val="none" w:sz="0" w:space="0" w:color="auto"/>
        <w:right w:val="none" w:sz="0" w:space="0" w:color="auto"/>
      </w:divBdr>
      <w:divsChild>
        <w:div w:id="455412483">
          <w:marLeft w:val="0"/>
          <w:marRight w:val="0"/>
          <w:marTop w:val="0"/>
          <w:marBottom w:val="0"/>
          <w:divBdr>
            <w:top w:val="none" w:sz="0" w:space="0" w:color="auto"/>
            <w:left w:val="none" w:sz="0" w:space="0" w:color="auto"/>
            <w:bottom w:val="none" w:sz="0" w:space="0" w:color="auto"/>
            <w:right w:val="none" w:sz="0" w:space="0" w:color="auto"/>
          </w:divBdr>
          <w:divsChild>
            <w:div w:id="2130733554">
              <w:marLeft w:val="0"/>
              <w:marRight w:val="0"/>
              <w:marTop w:val="0"/>
              <w:marBottom w:val="0"/>
              <w:divBdr>
                <w:top w:val="none" w:sz="0" w:space="0" w:color="auto"/>
                <w:left w:val="none" w:sz="0" w:space="0" w:color="auto"/>
                <w:bottom w:val="none" w:sz="0" w:space="0" w:color="auto"/>
                <w:right w:val="none" w:sz="0" w:space="0" w:color="auto"/>
              </w:divBdr>
              <w:divsChild>
                <w:div w:id="912547823">
                  <w:marLeft w:val="0"/>
                  <w:marRight w:val="0"/>
                  <w:marTop w:val="0"/>
                  <w:marBottom w:val="0"/>
                  <w:divBdr>
                    <w:top w:val="none" w:sz="0" w:space="0" w:color="auto"/>
                    <w:left w:val="none" w:sz="0" w:space="0" w:color="auto"/>
                    <w:bottom w:val="none" w:sz="0" w:space="0" w:color="auto"/>
                    <w:right w:val="none" w:sz="0" w:space="0" w:color="auto"/>
                  </w:divBdr>
                  <w:divsChild>
                    <w:div w:id="920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675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dev.gridgroup.ee/kaarlikool/kool/koolivor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info@kaarlikool.ee" TargetMode="External"/><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3A15B-A912-8A44-993B-2D63B3A3D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25</Pages>
  <Words>7131</Words>
  <Characters>40652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lpstr>
    </vt:vector>
  </TitlesOfParts>
  <Company>EELK Tallinna Toompea Kaarli Kogudus</Company>
  <LinksUpToDate>false</LinksUpToDate>
  <CharactersWithSpaces>47688</CharactersWithSpaces>
  <SharedDoc>false</SharedDoc>
  <HLinks>
    <vt:vector size="18" baseType="variant">
      <vt:variant>
        <vt:i4>196627</vt:i4>
      </vt:variant>
      <vt:variant>
        <vt:i4>6</vt:i4>
      </vt:variant>
      <vt:variant>
        <vt:i4>0</vt:i4>
      </vt:variant>
      <vt:variant>
        <vt:i4>5</vt:i4>
      </vt:variant>
      <vt:variant>
        <vt:lpwstr>http://www.kaarlikogudus.eu/kaarlike</vt:lpwstr>
      </vt:variant>
      <vt:variant>
        <vt:lpwstr/>
      </vt:variant>
      <vt:variant>
        <vt:i4>1179724</vt:i4>
      </vt:variant>
      <vt:variant>
        <vt:i4>3</vt:i4>
      </vt:variant>
      <vt:variant>
        <vt:i4>0</vt:i4>
      </vt:variant>
      <vt:variant>
        <vt:i4>5</vt:i4>
      </vt:variant>
      <vt:variant>
        <vt:lpwstr>http://www.kaarlikool.eu</vt:lpwstr>
      </vt:variant>
      <vt:variant>
        <vt:lpwstr/>
      </vt:variant>
      <vt:variant>
        <vt:i4>4456471</vt:i4>
      </vt:variant>
      <vt:variant>
        <vt:i4>0</vt:i4>
      </vt:variant>
      <vt:variant>
        <vt:i4>0</vt:i4>
      </vt:variant>
      <vt:variant>
        <vt:i4>5</vt:i4>
      </vt:variant>
      <vt:variant>
        <vt:lpwstr>mailto:kaarlike@eelk.ee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Signe Aus</dc:creator>
  <cp:keywords/>
  <dc:description/>
  <cp:lastModifiedBy>Microsoft Office User</cp:lastModifiedBy>
  <cp:revision>15</cp:revision>
  <cp:lastPrinted>2016-03-30T10:32:00Z</cp:lastPrinted>
  <dcterms:created xsi:type="dcterms:W3CDTF">2018-10-18T13:41:00Z</dcterms:created>
  <dcterms:modified xsi:type="dcterms:W3CDTF">2019-03-20T09:46:00Z</dcterms:modified>
</cp:coreProperties>
</file>